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tomi.horvath2003@gmail.com</w:t>
            </w:r>
            <w:r w:rsidRPr="001067CD">
              <w:rPr>
                <w:i/>
              </w:rPr>
              <w:br/>
            </w:r>
            <w:r w:rsidR="00A96AEC">
              <w:t>testnevelő – gyógytestnevelő osztatlan tanár szak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Biró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Sportágspecifikus képességek vizsgálata egyéni és kiscsoportos képzésen résztvevő utánpótláskorú labdarúgóknál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labdarúgás, agilitás, gyorsaság, dinamikus láberő, labdás technikai képzettség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egy dinamikusan változó sportág, mely egyre nagyobb fizikai igénybevételt, és egyre precízebb technikai- taktikai tudást követel meg a játékosoktól. A sportolónak a játék hatékonysága érdekében mind egyéni képességek, mind pedig sportágspecifikus képeségek tekintetében egyre inkább kiemelkedőnek kell lennie (Csáki és mtsai, 2013). A labdarúgásban az egyenes vonalú rövid gyors futások mellett az irányváltásokkal, fordulatokkal történő dinamikus futás is dominál. Kíváncsi vagyok, hogy ez a két típusú futómozgás milyen képeségekkel függ össze, valamint, hogy a fejlesztés hatására milyen az eredmények változása. Célom megvizsgálni, hogy a láb dinamikus gyorserejének milyen hatása van az agilitásra. A képességek vizsgálatára számos módszert dolgoztak ki a szakemberek, és ezek figyelembevételével vizsgálják a különféle edzésmódszerek hatékonyságát. Kutatásomban ennek figyelembevételével alkalmazok a sportág specifikus motoros próbák közül néhányat, melyek az eredményesség szempontjából fontos képességek (agilitás, gyorsaság, dinamikus láberő) vizsgálatára irányulnak. Mértem a sportoló dinamikus gyorsulásának a sebességét, a felgyorsulás képességét, és a maximális futógyorsaságot. Az agilitás vizsgálatára a T-tesztet alkalmaztam, labdával és labda nélkül, a dinamikus láberő vizsgálatára pedig a helyből távolugrás tesztet. Az egyéni labdás technikai képességek felmérésére pedig három tesztet használtam (domináns lábú-, tanult lábú-, páros lábú labdavezetés). Vizsgáltam még az első labdaérintés minőségét az átadás-átvétel technikai elem használatával. A felmérésre 2 alkalommal került sor. A vizsgálatban 17 fő vett részt, mind fiú utánpótlásban futballozó igazolt játékosok voltak, átlagéletkoruk 10,64 év. Az eredmények azt mutatták, hogy jelentős szignifikáns változás következett be a mért képességekben. Az agilitás és az alsó végtagi izmok együttes robbanékony ereje között, összegzésképp az mondható el, hogy a két mérési eredmény közötti kapcsolat gyenge és nem szignifikáns, így nem állítható, hogy a helyből távolugrás mérési eredményei és az agility mérés eredményei között szoros kapcsolat lenne a jelen minta alapján. Van egy gyenge kapcsolat, de nem szignifikáns. Az eredmények tendenciózusak. A gyorsaság és az agilitás összefüggése kapcsán az eredményeim azt mutatták, hogy mindenhol tendenciózusan kimutatható, hogy ha gyorsabb, akkor jobb az agilitás tesztje a játékosnak, de statisztikailag csak a 20 és 30 méteren tudtam ezt igazolni.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31304">
    <w:multiLevelType w:val="hybridMultilevel"/>
    <w:lvl w:ilvl="0" w:tplc="47394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31304">
    <w:abstractNumId w:val="861313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985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