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nagyd2115@gmail.com</w:t>
            </w:r>
            <w:r w:rsidRPr="001067CD">
              <w:rPr>
                <w:i/>
              </w:rPr>
              <w:br/>
            </w:r>
            <w:r w:rsidR="00A96AEC">
              <w:t>Testnevelés-gyógytestnevelés-egészségfejlesztő tanár 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Biró Melinda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Biró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hengerezés hatásának vizsgálata a derék és a csípőízület mozgástartományára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SMR Henger; Mozgástartomány; Derék; Csípőízület; Fascia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a hengerezés hosszútávú hatásaira irányult. Érdekelt, hogy vajon a rendszeres hengerezés kivált-e egy általános hajlékonyságot, vagy csak közvetlenül növeli-e a mozgástartományt. Továbbá, arra is kíváncsi voltam, hogy a gyakorlati tapasztalat mind technikai, mind szöveti strukturális szempontból, miként befolyásolja a hengerezés hatását. A méréseket két fő területre koncentrálva a derék és csípő tekintetében végeztem, melyek a mai ülőéletmódnak köszönhetően különösen feszes, problémás területeket jelent. A kutatásban 30 (n=30) fiatal sportoló vett részt. 11 nő (n=11; kor: 19 ± 1 év) és 19 férfi (n=19; kor: 19,5 ± 1,5 év). A kérdések megválaszolásához, két módszert alkalmaztam. A demográfiai adatok begyűjtéséhez, és a hengerezéssel kapcsolatos előzetes tapasztalat feltérképezéséhez, valamint a szubjektív vélemények felméréséhez a kérdőíves módszert használtam Thorborg és munkatársai (2011) validált kérdőív adaptációjával. A másik módszerem a vizsgálat volt, ahol 5 héten keresztül végeztek hengerezést a kutatásban résztvevők. Hetente két közös alkalmon vettek részt, melyeket én tartottam, ezen felül még legalább 2 alkalommal hengereztek otthoni környezetben. Minden alkalommal teljes testen történő alkalmazást végeztünk a globális, idegrendszeri hatások elérése végett. Lassú technikát alkalmaztunk, mely során 6-8 alkalommal hengereztek oda-vissza egy területet. A vizsgálat során 4 tesztet alkalmaztam: (1) „Straight Leg Raise” teszt, (2) „Finger Floor” tesztet (3) „Sit and Reach” tesztet és (4), a „Thoracolumbar Lateral Flexion” teszt. A vizsgálatunk során 4 mérés történt. Az első mérésre az 5 hét kezdetén az első közös hengerezés előtt került sor. A második mérést az első hengerezést követően végeztük el. A harmadik mérésre 5 hét elteltével a hengerezés előtt, a negyedikre pedig a hengerezés után került sor. Az eredmények azt mutatták, hogy a rendszeres hengerezés pozitívan befolyásolta a mozgástartományt, mind rövidtávon, mind hosszútávon. Az is megállapítható hogy az 5 hét során hatékonyabbá vált a hengerezés technikája. A gyakorlati tapasztalat jelentősen pozitívan befolyásolta a hengerezés hatását, a technikai kivitelezés fejlődésének és a strukturális adaptációnak köszönhetően.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021776">
    <w:multiLevelType w:val="hybridMultilevel"/>
    <w:lvl w:ilvl="0" w:tplc="650500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021776">
    <w:abstractNumId w:val="200217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38265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