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SZKLENÁR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szklenar.eszter@gmail.com</w:t>
            </w:r>
            <w:r w:rsidRPr="001067CD">
              <w:rPr>
                <w:i/>
              </w:rPr>
              <w:br/>
            </w:r>
            <w:r w:rsidR="00A96AEC">
              <w:t>testnevelő-gyógytestnevelő tanár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habil. Balogh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Magas Intenzitású Intervallumos edzés (HIIT) akut hatásai a BDNF-re, VEGF-re, immun citokinekre és oxidatív stresszre egyetemi élsportolók és egyetemi amatőr sportolók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labdarúgás, edzésadaptáció, antioxidáns képesség, kognitív képességek, neuroprotektív hatás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HIIT edzés számos komplex, pozitív hatása miatt egyre népszerűbb az él- és rekreációs sportban, ilyenképpen a sporttudományban is. Számos tanulmány vizsgálta a krónikus hatásait, mi viszont az akut hatásokat vizsgáltuk, a rendszeresen ismétlődő akut hatások krónikus adaptációs folyamatokat indítanak el. Profi és amatőr sportolók akut HIIT edzésre adott válaszát hasonlítottuk össze, egyrészt a kognitív képességek változását a BDNF, VEGF, IGF-1 szintjének vizsgálatával, másrészt immunológiai szempontból, az oxidatív stressz mértékének és az antioxidáns kapacitás aktivitásának vizsgálatával.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Az amatőr sportolók heti maximum egy edzésen vettek részt, minimum 6 hónapja nem vettek részt sportversenyen. A profi sportolók a DEAC labdarúgói, heti legalább 5 edzésen és minimum heti 1 mérkőzésen vesznek részt, NBIII szinten vezetik a bajnokságot. Kizáró ok volt a lefolyásban levő infekció. Az alanyok HIIT edzésen vettek részt, amelyet Woodway futópadon végeztek személyre szabott pulzuszónák beállításával, amely monitorizálásához Polar mellkaspántot és órát használtunk. A pulzuszónák kiszámításához Carvonen-képletet alkalmaztunk. A munkaszakaszok célpulzusai fokozatosan növekedtek 70%, 75%, 80%. Az edzés 10 db 45mp-s munkaszakaszból, 10 db 45mp-s aktív pihenő szakaszból állt. Az alanyoktól közvetlen az edzés előtt és után perifériás vérmintákat vettünk, amelyeket laborméréseknek vetettünk alá. A citokinek vizsgálatához HUMAN BDNF-, VEGF-, IGF-1 ELISA KIT-et alkalmaztunk. Az antioxidáns kapacitás, oxidatív változások meghatározásához Antioxidant-, Catalase-Superoxide Dismutase-, Glutathione Peroxidase-, Nitrate/Nitrite Colorimetric Assay kit-et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Szignifikáns változást figyeltünk meg mindkét csoportnál az oxidatív stressz növekedésében, a kataláz enzim aktivitásában. Szignifikáns javulást mutatott a profi sportolók körében a BDNF-szint növekedése és a szuperoxid-diszmutáz enzim aktivitása. Nem szignifikánsan, de javulást mutatott a VEGF, IGF-1 citokin szintek emelkedése, glutationn perixidáz enzim aktivitása.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Kutatásunk megerősítette azt, hogy a HIIT edzés akut szinten pozitívan befolyásolja az antioxidáns kapacitás aktivitásának mértékét és hozzájárul a kognitív képességek javításához. Fontos kiemelni, hogy a rendszeresség - mint a vizsgálatból is látszik - kulcsfontosságú a kedvező akut hatások elérése érdekében, amely később kedvező krónikus adaptáció formájában jelenhet meg az emberi szervezteben.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872960">
    <w:multiLevelType w:val="hybridMultilevel"/>
    <w:lvl w:ilvl="0" w:tplc="79607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872960">
    <w:abstractNumId w:val="638729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64770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