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KARAP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balint.karap00@gmail.com</w:t>
            </w:r>
            <w:r w:rsidRPr="001067CD">
              <w:rPr>
                <w:i/>
              </w:rPr>
              <w:br/>
            </w:r>
            <w:r w:rsidR="00A96AEC">
              <w:t>testnevelés - történelem osztatlan tanári 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Biró Melinda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DE - Sporttudományi Koordinációs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habil. Müller Anetta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 DE - GTK - Sportgazdasági és - menedzsment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mesterséges intelligencia (MI) a testnevelés területeire vonatkozó felhasználásának hajlandóság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intelligencia, innováció, testnevelés, oktatás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a mesterséges intelligencia a mindennapi életünk elengedhetetlen részévé integrálta magát. Az oktatáson belüli használatában rejlő potenciál fellendüléséhez szükséges, hogy a technológia fejlődésével kialakult kérdésekre az oktatók összefüggő értelmet láthassanak. A tévhitek ellenére az MI lehetőséget ad a tanulóknak a hatékonyság növelésére. Az MI alapú rendszerek támogatásával a pedagógusok szintet léphetnek a jövőben, abban az esetben, hogyha a szolgáltatásait ennek a technológiának a megfelelő módon alkalmazzák. A mesterséges intelligencia oktatás területén való alkalmazhatóságáról számos kutatás (Dietz, 2020; Demeter és Mező, 2023; Horváth, 2023; Bokor, 2023; Karvalics, 2024) született, de ezzel szemben a testnevelés területén nagyon kevés publikációval találkozhatunk. Míg a spotban széle területen alkalmazható (Góczán, Bíróné Ilics, Nagyváradi 2024), addig a testnevelésben kevesebb lehetőséget látnak rá a kutatók. Valóban így van? Dolgozatomban az MI testnevelésben való alkalmazási lehetőségeit keresem. Szeretném kideríteni, hogy a mesterséges intelligencia milyen módon támogathatja a testnevelő tanár munkáját, valamint, hogy a testnevelő tanárok miként vélekednek az MI-ről, és milyen területeken alkalmazzák. A kutatásomban a generációs különbségeket és a testnevelő tanári attitűdöket is elemzem. Kutatásom során, kérdőíves módszert alkalmaztam. A vizsgálatban 256 fő vett részt, 44%-uk testnevelő tanár, 56%-uk leendő testnevelő, 22,6%-uk az X, 12%-uk az Y, és 65%-uk a Z generációhoz tartozik. Az eredményekből kiderült, hogy mind a tanárok, mind pedig a hallgatók pozitívan vélekedik a mesterséges intelligenciáról, innovatívnak tartják, habár többségük nem használja. A testnevelés területén leginkább az adatgyűjtésben, az edzés programok tervezésében, szóbeli érettséginél, adaptív oktatásban és a teljesítményelemzésnél látnak benne potenciált. A tanárok és az X generáció tagjai korlátozottabb tapasztalattal rendelkeznek, bár azt gondoltuk nem ismerik a technológiai újítást, ennek ellenére nagy százalékban látnak rá lehetőséget az oktatásban való alkalmazhatóságra, és többségük szívesen fordul egy-egy MI asszisztenshez segítségül. Kiemelt szerepben vannak a chatbotok, mint pl.: ChatGPT, a felhasználást illetően. Az eredmények arra utalnak, hogy érdemes lenne a testnevelőket, és a hallgatókat is jobban bevonni az MI-alapú eszközök használatába, ismertetésébe egy – egy projekt vagy program keretein belül.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277938">
    <w:multiLevelType w:val="hybridMultilevel"/>
    <w:lvl w:ilvl="0" w:tplc="111925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277938">
    <w:abstractNumId w:val="642779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98504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