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BERZICAI KEVIN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kevin.berzicai@gmail.com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MATYASOVSZKI MÁRTON GÁBOR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matyamarci18@gmail.com</w:t>
            </w:r>
            <w:bookmarkStart w:id="1" w:name="_GoBack"/>
            <w:bookmarkEnd w:id="1"/>
            <w:r w:rsidRPr="001067CD">
              <w:br/>
            </w:r>
            <w:r w:rsidR="00C275A3">
              <w:t>Gépészmérnöki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VIKTÓRIA ANNAMÁRIA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vargaviko111@gmail.com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Lukács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Váradi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alapú döntéstámogató rendszer fejlesztése gépjármű biztosítási csalások feltárásához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biztosítás, káreset, csalás, gépjármű, magyarország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biztosítási csalások (valótlan vagy akár eltúlzott kártérítési igény) világszerte ismert gazdasági bűncselekménynek számítanak. Súlyos károkat okoznak, valamint a biztosító társaságok és ügyfeleik közötti bizalmat is rombolják. Így a csalárd esetek felismerése nagyon fontos folyamat. Jelen dolgozat keretein belül egy olyan döntéstámogató rendszert mutatunk be, mely alkalmas lehet a gyanús esetek kiválogatására a kötelező gépjármű felelősségbiztosítási piacon már a kivizsgálás igen korai szakaszában. Ennek megvalósítására valós kártérítési esetek adatait alkalmaztuk, az alábbi feltételek mentén: az igény alapjául szolgáló balesetben két érintett személygépjármű volt, ezek mindegyike magánszemély tulajdonában állt, illetve személyi sérülés nem történt. A fentiek figyelembevételével létrehoztunk egy hierarchikus fuzzy struktúrát, melyben az okozó és a károsult oldalán egyaránt meghatároztuk a csalás kockázati szintjét, majd ezeket összevonva számítottuk ki az eset teljes kockázatát. Megállapítottuk, hogy a küszöbérték felett részletesebb vizsgálat szükséges képzett kárszakértő részéről. Összességében elmondható, hogy az általunk létrehozott rendszer alkalmas lehet az esetek kiválogatására, a szakértelem fókuszálásával pedig a csalásgyanús esetek alaposabb áttekintése által hatékonyabbá tehető a kártérítési folyamat.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50709">
    <w:multiLevelType w:val="hybridMultilevel"/>
    <w:lvl w:ilvl="0" w:tplc="20111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50709">
    <w:abstractNumId w:val="655507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34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