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DARÁNYI RENÁTA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renatadaranyi33@gmail.com</w:t>
            </w:r>
            <w:r w:rsidRPr="001067CD">
              <w:rPr>
                <w:i/>
              </w:rPr>
              <w:br/>
            </w:r>
            <w:r w:rsidR="00A96AEC">
              <w:t>Vállalatgazdaságtan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Szőllősi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járműipari vállalatok gazdasági helyzete 2019 és 2022 közötti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Autóipar; Koncentráció; Lorenz-görbe; Jövedelmezőség;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JÁRMŰIPARI VÁLLALATOK GAZDASÁGI HELYZET 2019 ÉS 2022 KÖZÖTTI IDŐSZAKBAN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autóipar mára az egyik legdinamikusabban fejlődő és legnagyobb hozzáadott értéket képviselő ágazattá vált, amely gazdasági, társadalmi és technológiai szempontból is kiemelkedő szerepet játszik az egész világon. Ennek az ágazatnak a fő célja a közúti járművek gyártása, melyhez magasan képzett szakemberekre van szükség. A magyar autóipar az elmúlt évtizedek során szoros kapcsolatot épített ki a globális piaccal, miközben jelentős szerepet tölt be az európai és a nemzetközi gazdaság fejlődésében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az, hogy megvizsgáljam az iparág 2019-2022 közötti időszak teljesítményét különösen az iparág szereplőinek jövedelmezőségét, valamint megállapítsam az iparág koncentrációját. Első hipotézisem szerint a magyarországi vállalkozások többsége az ország gazdaságilag fejlettebb régióiban található, Nyugat-Dunántúlon és Közép-Magyarországon. A második hipotézisem az, hogy a hazai TEÁOR 29 főtevékenységet végző vállalkozások által meghatározott ágazatban magas a koncentráció. A harmadik hipotézisem pedig az, hogy a legtöbb vállalat átlagos jövedelmezősége alacsony volt a vizsgált időszakban. Célkitűzéseim megvalósításához szekunder adatgyűjtés végeztem az EMIS adatbázis felhasználásával. Az adatbázisból a hazai TEÁOR 29 főtevékenységet végző vállalkozások beszámolóinak főbb adatait dolgoztam fel 2019-2022 időszakra vonatkozóan. A minta elemszáma 144 darab volt. A területi koncentráció vizsgálatához a Tableau alkalmazás segítségével vizuálisan megjelenített vállalati adatokat használtam. A piaci koncentráció elemzéshez a Lorenz-görbét, Gini-Index és a Herfindahl-Hirschmann féle indexet használtam. Továbbá különböző pénzügyi mutatókkal (árbevétel arányos jövedelmezőség, eszközarányos jövedelmezőséget és a sajáttőke arányos jövedelmezőség) vizsgáltam az iparág piaci szereplőinek jövedelmezőségi helyzetének 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területi koncentráció alapján megállapítható, hogy a legtöbb vállalat Győr-Moson-Sopron vármegyében található. A piaci koncentrációt tekintve rendkívül koncentrált iparágról beszélünk. Az iparág piaci szereplőinek átlagos jövedelmezőségi helyzete a vizsgált időszakban ingadozóan alakult, amely jól mutatja az iparág globális, európai és hazai piaci szereplőinek kihívásait. Jövedelmezőségi szempontból a legkedvezőtlenebb év 2021 volt a piaci szereplőknél. A négy év átlagában a piaci szereplők 80%-a tudott jövedelmezően működni.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35565">
    <w:multiLevelType w:val="hybridMultilevel"/>
    <w:lvl w:ilvl="0" w:tplc="83228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35565">
    <w:abstractNumId w:val="249355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363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