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KÉSZ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keszbianka@gmail.com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Szendrey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Rendkívüli idők rendkívüli intézkedéseket követelnek – avagy a Fed, az EKB és a BoE koronavírusválságra adott monetáris válasza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nemkonvencionális jegybanki eszközök, koronavírusjárvány, válságkezelés, eszközvásárlás, jegybankmérleg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dolgozat a Federal Reserve, az Európai Központi Bank és a Bank of England által alkalmazott nem-konvencionális intézkedéseket mutatom be a koronavírus válság alatt. A pandémiát a historikusan alacsony kamatok időszaka előzte meg, így annak kirobbanásakor a jegybankok fő monetáris politikai eszköze, az alapkamat hatástalannak bizonyult a gazdaság további élénkítésére, melyből adódóan a jegybankok úgynevezett nemkonvencionális intézkedéseket vezettek be. A tanulmány elsődleges célja, hogy bemutassa a jegybanki eszköztár elemeinek, azon belül is a nemkonvencionális intézkedések elméleti működését, valamint az általuk elérni kívánt gazdasági célok és a bennük rejlő kockázatok, akadályok ismertetése. A dolgozat sorra veszi az egyes jegybankok által implementált válságkezelő intézkedéseket, mint az eszközvásárlási és likviditást nyújtó programokat, melyek célja a koronavírus járvány negatív gazdasági hatásainak mérséklése és a gazdasági stabilitás megőrzése volt egy rendhagyó és rendkívül megpróbáltató helyzetben. Az intézkedések részletes bemutatásával az olvasó betekintést nyerhet abba, hogy a központi bankok miért szorultak rá ezen eszközökre és hogyan váltak végül a válságok során a jegybankok kulcsfontosságú eszközeivé.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27137">
    <w:multiLevelType w:val="hybridMultilevel"/>
    <w:lvl w:ilvl="0" w:tplc="303806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27137">
    <w:abstractNumId w:val="909271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2133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