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KÉSZ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keszbianka@gmail.com</w:t>
            </w:r>
            <w:r w:rsidRPr="001067CD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Orsolya Szendrey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Radical Times Require Radical Measures – the Fed, the ECB and the BoE monetary response to the pandemic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non-conventional monetary tools, coronavirus crisis, crisis management, asset purchase, central bank balance sheet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describes the non-conventional measures used by the Federal Reserve, the European Central Bank and the Bank of England during the coronavirus crisis. The pandemic followed a period of historically low interest rates, rendering the main monetary policy tools of central banks largely ineffective in further stimulating the economy. Consequently, central banks introduced so-called non-conventional measures. The primary aim of this study is to present the theoretical functioning of elements within the central banks’ toolkit, particularly focusing on non-conventional measures, as well as their intended economic objectives and associated risks and challenges. The article reviews crisis management measures implemented by central banks, such as asset purchases and liquidity-providing programs, aimed at mitigating the negative economic impacts of the coronavirus pandemic and preserving economic stability in an exceptionally challenging environment. Through a detailed examination of these measures, readers gain insight into why central banks resorted to these tools and how they became essential instruments during the crisis.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14265">
    <w:multiLevelType w:val="hybridMultilevel"/>
    <w:lvl w:ilvl="0" w:tplc="21694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14265">
    <w:abstractNumId w:val="46614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157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