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szaboreka0626@gmail.com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Dajnoki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Czine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harmadik országból érkező munkavállalók integrációs kihívásai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Munkaerőpiac; harmadik országbeli munkavállalók; xenofóbia; szervezeti kultúra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a harmadik országból érkező munkavállalók integrációja a magyar munkaerőpiacon kulcsfontosságúvá vált. Ennek számos oka van, melyek közül kiemelhető a munkaerőhiány, a demográfiai kihívások, mint például a népesség elöregedése, vagy akár a bérköltségek optimalizálása. Az integráció azonban számos akadályba ütközik, ami megjelenhet például a kulturális és társadalmi különbségek áthidalásának nehézségeiben. Ez nehezítheti a munkavállalók beilleszkedését, bizonyos társadalmi rétegekből pedig ellenséges érzéseket és félelmet válthat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egyrészt hazai és nemzetközi szakirodalom alapján képet adni a harmadik országból érkező munkavállalókat érintő kihívásokról, valamint a munkaerőpiaci helyzetet értékelve megállapítást tenni a munkaerőimport szükségletére és az integrációs folyamat eredményességére. A specifikus célok közé tartozik a xenofóbia munkaerőpiacra és szervezeti kultúrára gyakorolt lehetséges hatásainak vizsgálata, valamint feltárni, hogy a harmadik országbeli munkavállalók és a magyar munkáltatók közötti együttműködést elősegítő szervezetek miként értékelik a munkaerőimport jelentőségét, illetve az integráció hatékonyságát és megvalósíthatóságát.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célok megvalósítása érdekében kutatásokat végeztem. Egyrészt kérdőív segítségével tártam fel a válaszadók véleményét arra vonatkozóan, hogy hogyan látják a jelenlegi munkaerőpiaci helyzetet, illetve a xenofóbia szintjének mérésére szolgáló állítások, előítéletek és integrációs tapasztalatok is szerepeltek a kérdőívben a demográfiai kérdések mellett. Adatelemzésem során mind leíró statisztikai módszereket, mind pedig hipotézisvizsgálatokat alkalmaztam. Emellett szakértői interjúkat készítettem tercier szektorban dolgozó HR szakemberekkel, hogy átfogó képet kapjak az integráció kihívásairól és a gyakorlati megvalósítás tapasztalatairól.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Megállapításaim alapján a xenofóbia szintje szignifikáns hatást gyakorol a harmadik országból érkező munkavállalók megítélésére és beilleszkedésére. A xenofób attitűd érdekében végzett elemzések rávilágítottak arra, hogy az attitűd szintjében lévő heterogenitás forrása nem köthető csupán demográfiai jellemzőkhöz és munkaerőpiaci státuszhoz. Az interjú során megkérdezett szakemberek hangsúlyozzák, hogy a helyi munkaerő nem tudja teljes mértékben kielégíteni a munkaadók igényeit, az integráció azonban kihívásokkal jár, különösen a kulturális és nyelvi különbségek miatt, ezért célzott oktatási és beilleszkedési programokra van szükség.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181940">
    <w:multiLevelType w:val="hybridMultilevel"/>
    <w:lvl w:ilvl="0" w:tplc="92259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181940">
    <w:abstractNumId w:val="201819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0129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