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LASZLO MACSKIN 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laszlo.macskin@gmail.com</w:t>
            </w:r>
            <w:r w:rsidRPr="001067CD">
              <w:rPr>
                <w:i/>
              </w:rPr>
              <w:br/>
            </w:r>
            <w:r w:rsidR="00A96AEC">
              <w:t>Sports Economics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Bence Andras Bacs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revenue distribution mechanisms of UEFA's club competition systems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77934">
    <w:multiLevelType w:val="hybridMultilevel"/>
    <w:lvl w:ilvl="0" w:tplc="41569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77934">
    <w:abstractNumId w:val="927779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075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