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pannasza0616@gmail.com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Pfau Christa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vagy élsport? Kettős életpálya a kézilabda elitjében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tanulás, élsport, kettős karrier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kettős karrier építés és a visszavonulás utáni megélhetés aktuális téma a hivatásos sportolók körében. Az elit sportolói karrier különböző szakaszokra osztható: a sportban való belépéstől kezdve a tehetség továbbfejlesztésén keresztül a sportoló csúcsteljesítményét elérve a befejező, visszavonulást közvetlen megelőző szakaszra. Általában 15-20 évig tart a duális pálya egy élsportoló életében. A kettős karrier a sportban azt jelenti, hogy a sportolói karrier mellett tudatosan törekszenek a sporton kívüli, vagy a sportpályafutásuk befejezése utáni életpályájuk kiépítésére is. A civil szférában való elhelyezkedéshez elengedhetetlen valamilyen képzés megkezdése vagy elsajátítása. Kutatásom fő célja, hogy megvizsgáljam, a duális pálya jelenségét azok az élsportolók között, akik a legmagasabb szinteken kézilabdáznak. Célcsoportomba tartoznak azok a játékosok is, akik válogatott kerettagok, Bajnokok Ligája szereplők is, amellett, hogy NBI-es játékosok. Kutatásomban többoldalú vizsgálatokat végeztem, kvalitatív és kvantitatív módszert is alkalmaztam. Megállapítottam, hogy a hivatásos sportoló munkaideje 2700-3200 órát jelent évente. Összevetve a normál munkavállalókkal szemben ez jelentős eltérést eredményez. Az adataimat a Microsoft Excel függvényeivel és diagrammjaival összesítettem, valamint az IBM SPSS Statistics program segítségével értékeltem ki. Az összefüggések vizsgálatánál szignifikáns különbséget kaptam az életkor és a munkatípus preferálása összefüggésében, illetve a pályafutás befejezése és a sportolási szint kapcsolatában. Az interjúkérdéseket kizárólag elit sportolók válaszolták meg, ahol azt vizsgáltam, hogy azok a kézilabdázók, akik felsőfokú tanulmányokat folytatnak, vagy folytattak, hogyan osztották meg az idejüket és figyelmüket a két terület között. Az interjúkat összesítve megállapítható, hogy az elit kézilabda sportolóknál a kettős életpálya fenntartásához, kialakításához nélkülözhetetlen a felsőoktatási intézmények támogatása.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4947">
    <w:multiLevelType w:val="hybridMultilevel"/>
    <w:lvl w:ilvl="0" w:tplc="5883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4947">
    <w:abstractNumId w:val="28934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732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