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EMESE TOROK 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trk.emese2000@gmail.com</w:t>
            </w:r>
            <w:r w:rsidRPr="001067CD">
              <w:rPr>
                <w:i/>
              </w:rPr>
              <w:br/>
            </w:r>
            <w:r w:rsidR="00A96AEC">
              <w:t>Sports Management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Eva Judit Szalanczi-Bartha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Sports and self-esteem in the digital age: the role of social media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23228">
    <w:multiLevelType w:val="hybridMultilevel"/>
    <w:lvl w:ilvl="0" w:tplc="49605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23228">
    <w:abstractNumId w:val="259232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0795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