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UNGAI SZEBASZTIÁN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szeba0410@gmail.com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Trón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FDI a feltörekvő piacokon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közvetlen külföldi tőkebefektetés; feltörekvő országok; FDI-motivációk; meghatározó tényezők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Tekintve a közvetlen külföldi tőkebefektetés (FDI) globális trendjeit, megfigyelhető a feltörekvő országok egyre erősödő világgazdasági szerepe. Ezekbe az országokba egyre több FDI áramlik, amely dinamikusabb és kiegyensúlyozottabb, mint a fejlett országok FDI-beáramlása. Köszönhetően az utóbbi években bekövetkezett fordulópontnak, a feltörekvő piacokra érkező külföldi működőtőke összértéke meghaladta a fejlettekét. A világ legnagyobb külföldi működőtőke-befektetést fogadó országai között a fejlett gazdaságok mellett számos feltörekvő országot látunk.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Látva azt, hogy ezek az országok egyre vonzóbb célpontok az FDI számára, a kutatásom középpontjában a feltörekvő országok irányába történő közvetlen külföldi tőkebefektetések áramlásának megértése állt.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alapján a dolgozat célkitűzése szakirodalmak áttekintésével általánosan az FDI típusainak, motivációinak és meghatározó tényezőinek levezetése volt, melyek segítségével a hipotézis megfogalmazhatóvá vált a feltörekvő országokba áramló FDI-ra vonatkoztatva, mely szerint ezekre a piacokra a külföldi működőtőke-befektetés jellemzően erőforrás-, és hatékonyság-kereső indítékkal érkezik, és ezért vertikális típusú. A hipotézist a feltörekvő piaci FDI meghatározó tényezőit kutató szakirodalmak empirikus eredményeivel értékeltem.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áttekintett irodalmak empirikus eredményei az FDI-motivációk szerinti azonosításuk után azonban azt mutatták, hogy a feltörekvő országokba érkező közvetlen külföldi tőkebefektetés döntően piackereső motivációval rendelkezik, és emiatt inkább horizontális típusú. Bár az erőforrás-, és hatékonyság-kereső, illetve az eszközkereső FDI számára is lettek azonosítva vonzó tényezők ezeken a piacokon, de a piackereső céllal rendelkező külföldi működőtőke-befektetést meghatározó tényezőkhöz képest a szerepük kisebb. A dolgozat eredményei alapján a hipotézist elutasítottam.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03157">
    <w:multiLevelType w:val="hybridMultilevel"/>
    <w:lvl w:ilvl="0" w:tplc="55603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03157">
    <w:abstractNumId w:val="394031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2787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