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balazs.brigitta108@gmail.com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KONRÁD ANDRÁS-LÁSZLÓ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akonrad326@gmail.com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Bajkó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TÜNETMENTES ÉRELVÁLTOZÁSOK ÉS AZ ÉLETMÓD KAPCSOLATÁNAK VIZSGÁLATA A MAROSVÁSÁRHELYI „GEORGE EMIL PALADE” ORVOSI, GYÓGYSZERÉSZETI, TUDOMÁNY- ÉS TECHNOLÓGIAI EGYETEM (MOGYTTE)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Atherosclerosis; carotis intima-media vastagság; életmód; fiatalkori érelváltozások; kardiovaszkuláris kockázati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érelmeszesedés (atherosclerosis) az érfal azon lassú és progresszív betegsége, amely a szív- és érrendszeri események többségének hátterében áll. Az ateroszklerotikus szív- és érrendszeri betegségek (ASCVD) hátterében mintegy 90%-ban a potenciálisan módosítható kockázati tényezők állnak, melyeknek több, mint felét az életmóddal kapcsolatos tényezők teszik ki. Bár ez a kóros érelváltozás évtizedekig klinikailag néma maradhat, a betegség korai és késői stádiumától kezdve nem-invazív módon, különböző képalkotó eljárásokkal értékelhető. Ilyen a carotis intima-media vastagságának (CIMT) B-módú ultrahangos mérése, mely gyakran használt, biztonságos, olcsó, megbízható és reprodukálható képalkotóeljárás az érelmeszesedés értékelésére. Kutatásunk célja vizsgálni a MOGYTTE hallgatóinak életmódja és CIMT értékei közötti összefüggéseket, figyelembe véve az általános állapotukat, alvási szokásaikat, fizikai aktivitásukat, táplálkozásukat, dohányzási- és alkoholfogyasztási szokásaikat, illetve mentális egészségüket. Tanulmányunk során a hallgatók egy összetett életmódkérdőívet töltenek ki, majd ezt követően a résztvevők közös fejverőér CIMT értékét B-módú ultrahangos vizsgálattal állapítjuk meg, az ér több szakaszán való mérések utáni átlagszámítással. A kapott eredményeket leíró- és összehasonlító statisztikai elemzésnek vetjük alá a MS Excel, Graphpad Prism programok segítségével. Jelen pillanatban összesen 101 hallgató adatát dolgoztuk fel, 61 nő (60,4%) és 40 férfi (39,6%), átlagéletkoruk 23,4 év. A teljes mért CIMT értékek átlaga 0,457 mm, nők esetén 0,442 mm és férfiak esetén 0,480 mm volt, a férfiak CIMT értékei szignifikánsan nagyobbak, mint a nőké (p=0,0002). A résztvevők átlag testtömegindex (TTI) értéke 24,03, nők esetén 20,82 és férfiak esetén 23,35 volt, a férfiak TTI értékei szignifikánsan nagyobbak, mint a nőké (p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69296">
    <w:multiLevelType w:val="hybridMultilevel"/>
    <w:lvl w:ilvl="0" w:tplc="84124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69296">
    <w:abstractNumId w:val="17669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213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