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illesakos.sulis@gmail.com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Hamis bizonyítékok, valós következmények: A deepfake kihívásai a büntetőeljárásban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büntetőeljárás; deepfake; digitális manipuláció; bizonyítékok hitelessége; szakértői bizonyítás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tennénk akkor, ha egy nap a saját arcunkat látnánk egy hamisított pornófelvételen, vagy éppen egy bűncselekmény elkövetőjeként ábrázolnának minket egy képen? Felvetésem nem egy disztópikus jövőkép elméleti megközelítése, hanem reflektálás a deepfake technológia elmúlt években végbemenő rendkívüli fejlődésére. A deepfake technológia képes olyan kép,- hang- és videófelvételeket létrehozni vagy manipulálni, hogy már a szakértők sem képesek minden esetben állást foglalni a hitelesség kérdésében.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mi is jelent a „deepfake technológia” kifejezés pontosan? Ha a deepfake pontos fogalmát szeretnénk megtudni, akkor még a szakirodalomban is eltérő definiálási törekvésekkel találkozhatunk, ezért a kutatásom elején rendkívül fontosnak tartottam, hogy kristálytisztán meghatározzam azt, hogy mivel állunk szemben: A deepfake olyan mesterséges intelligencia alapú technológia, amely alkalmas kép-, hang- és videófelvételek létrehozására vagy manipulálására oly módon, hogy azok megtévesztően hitelesnek és valóságosnak tűnjenek.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célja, hogy feltérképezze a deepfake technológia veszélyeit és kihívásait a büntetőeljárásra nézve, valamint javaslatokat fogalmazzon meg ezen kihívások hatékony kezelésére. A kutatás során több módszertani megközelítést alkalmazok, melyhez a téma specifikusságából adódóan hozzátartozik egy igazságügyi informatikus szakértővel történő interjú elkészítése, a kép-, hang- és videófelvételek bizonyítékként történő értékelésére vonatkozó elméletek bemutatása, illetőleg a releváns jogforrások, jogi és egyéb tudományterületről érkező szakmai anyagok értelmezése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újonnan felmerülő problémák körében már gyakran az sem egyértelmű, hogy hol kezdődik a különleges szakértelem mércéje, hogy mikor indokolt szakértő alkalmazása. Ennek fényében a tanulmány ezen része arra igyekszik választ adni, hogy milyen esetkörök határozhatóak meg, amikor a jogalkalmazó megnyugtatóan foglalhat állást szakértő igénybevétele nélkül a hitelesség kérdésében, illetőleg arra, hogy a digitális manipulációt tekintve hogyan értékelhetőek jogalkalmazói szemmel a szakértői megállapítások.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Álláspontom szerint a bizonyítékok hitelességének megőrzésére a büntetőeljárásban kiemelt jelentőséget kell tulajdonítanunk, amely olyan jogi és technológiai megoldások alkalmazását jelenti, amelyek a hitelesség ellenőrizhetőségét aggálytalanul biztosítják. Azonban mindvégig szem előtt kell tartanunk más garanciális elvek megőrzését – például a fegyverek egyenlőségének elvét.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53095">
    <w:multiLevelType w:val="hybridMultilevel"/>
    <w:lvl w:ilvl="0" w:tplc="9940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53095">
    <w:abstractNumId w:val="95653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275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