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MARIANN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hegedusmanka@gmail.com</w:t>
            </w:r>
            <w:r w:rsidRPr="001067CD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Kollár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gyapjú, mint polimer szigetelőanyagként való alkalmazhatóságának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gyapjú; polimer; természetes polimer; épületszigetelés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két téma terület van, ami egyre inkább középpontba kerül. Ez nem más, mint a különböző iparágakban keletkező hulladék csökkentése, esetleges újrahasznosítása más iparágakban, valamint a vásárlók környezettudatos szemléletének előtérbe kerülése és kielégítése. Erre kitűnő példa a hús-, és textil iparban melléktermékként keletkező gyapjú, amely legtöbbször méltatlanul a trágyában végzi komposztként. A gyapjú építőipari hasznosítása környezetvédelmi szempontból pozitív hatású lenne, mivel egy megújuló energiaforrásról van szó, ami egyben biológiailag lebomló is. Ezáltal csökkenteni lehetne a hulladékként végző, ipari szempontból nem hasznosítható gyapjút a hús-, és textiliparban. Valamint a környezeti terhelést redukálni lehetne és hozzájárulna a körkörös gazdasághoz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manapság a gyapjú, mint természetes polimer, egyre nagyobb figyelmet kap a környezetbarát szigetelőanyagként való alkalmazása miatt, a dolgozatom is ebben a témakörben készült. Célom a birkagyapjú, mint természetes polimer szigetelőanyagként való alkalmazhatóságának vizsgálata. Kutatómunkám során húsbirkaként tartott állat gyapját (Merino, Homrogd községből) használtam, melyet 4 különböző formátumban alkalmaztam, mint natúr vágott gyapjút, natúr farkasolt gyapjút, natúr kártolt gyapjút, és mosott nemezelt gyapjút. A fő kérdés az az, hogy a gyapjún elvégzett vizsgálatok eredményei alapján használható-e a gyapjú hőszigetelő anyagként vagy sem. Az elvégzett vizsgálatok során FTIR, hővezetőképesség, nedvességtartalom, maradó alakváltozás és éghetőség mérésére került sor. Melyek közül a hővezetőképesség esetén megmérésre került két napjainkban is használt szigetelőanyag, nevezetesen az expandált polisztirol (EPS) és a kőzetgyapot, melyek adatait összevetettem az általam felhasznált gyapjúéval.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47946">
    <w:multiLevelType w:val="hybridMultilevel"/>
    <w:lvl w:ilvl="0" w:tplc="98139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47946">
    <w:abstractNumId w:val="69747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499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