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imredani003@gmail.com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Jakab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Schlachta Boglárka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tévedés (error) szabályozása a pandektarendszerben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tévedés, pandektisztika, megtámadhatóság, szerződési akarat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a tévedés jogintézményét mutatom be a római jogi előzményektől egészen a Német Polgári Törvénykönyv (BGB) kodifikációjáig. Munkám dogmatikatörténeti jellegű, összefoglalom továbbá a római jog továbbélésével kapcsolatos jogtudósi állásfoglalásokat. Különös figyelmet fordítok a német területek jogtudományának a fejlődésére, és igyekszem bemutatni a jogtudósi álláspontok mögött meghúzódó társadalmi és gazdasági viszonyokat. Munkám fő céljaként azt határoztam meg, hogy a BGB hatályos normaszövegének a tévedésre vonatkozó passzusait minél szélesebb körűen mutassam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módszertannal kapcsolatban kiemelendő, hogy dogmatikatörténettel foglalkozom, így a felmerülő jogintézményi tendenciákat, és a jogtudósi véleményeket a hermeneutika módszerével vizsgálom. Továbbá a szemantikai, valamint a fogalomelemző módszert követtem, hiszen munkámban hangsúlyos szerepet kap a tévedéssel összefüggő jogtudományi fogalmak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Kutatatásom eredményeként látható, hogy német jogrendszerben szellemtörténetileg miért és hogyan alakult ki a tévedés tana, és hogy milyen jogtudósi viták vezettek oda, hogy a mai normatív szabályozás hatékonyan tudjon megfelelni a társadalmi elvárásoknak. Bemutattam azt, hogy a nyilatkozatot tevő belső akarati viszonya a tévedéshez milyen módon vehető számításba, és hogy a jogbiztonság érdekében milyen korlátai lehetnek ennek. Tehát a tévedés rendszerét behatóan és újfajta szemszögből mutatta be, valamint ezen jogintézmény szellemtörténeti folytonosságát is bizonyítottam.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47420">
    <w:multiLevelType w:val="hybridMultilevel"/>
    <w:lvl w:ilvl="0" w:tplc="81387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47420">
    <w:abstractNumId w:val="21347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195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