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BOGLÁRKA KRISZTINA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t.bglarka@icloud.com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Jakab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KRE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Giovannini Máté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Állam és gazdaság: Központi árszabályozás a Római Birodalomban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Római jog, emptio venditio, állami beavatkozás, klasszikus kor, kényszerértékesítés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római jog klasszikus korának központi árszabályozási kísérletei ritkaságuk ellenére kimondottan izgalmas betekintést nyújtanak a kor gazdasági és társadalmi mechanizmusaiba, különös tekintettel azok motivációira, eszközeire és eredményességére. A dolgozatom keretében bemutatott esetek a kor jogtudományának álláspontjával szöges ellentétben álltak, jelentős mértékben korlátozták a felek magánautonómiáját a vételár meghatározása tekintetében. A tanulmány elsősorban dogmatikai, deskriptív és jogösszehasonlító módszerek segítségével kívánja bemutatni, hogy már a posztklasszikus kor előtt milyen egységes, a görög területeket is magába foglaló árszabályozási gyakorlat alakult ki a Római Birodalomban, illetve, hogy ezek a rendelkezések miért voltak sikeresebbek, mint Diocletianus korától kezdődően elszaporodó ilyen jellegű állami beavatkozások.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896191">
    <w:multiLevelType w:val="hybridMultilevel"/>
    <w:lvl w:ilvl="0" w:tplc="222020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896191">
    <w:abstractNumId w:val="568961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54890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