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CHANDLER OLIVER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oliver.chandler0616@gmail.com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Jakab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Intézetvezető, egyetemi tanár,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Giovannini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Életképek a római Britanniából: Joggyakorlat és jogtudomány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Britannia; provincia; cursus honorum; testamentum; joggyakorlat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római birodalom hatalma alatt levő Britannia provinciával foglalkozik, elsősorban a principátus korszakában mozogva.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a Britannia provincia joggyakorlatát és a tartományi lakosok mindennapi jogügyleteit vizsgálja. A témát körülvevő források elemzése lehetőséget ad arra, hogy új információkkal gazdagítsuk a római jog és jogtörténet ismereteit. A dolgozat célja annak bemutatása, hogy a római jog miként alkalmazkodott a perifériákon, különösen Britannia esetében, és milyen különbségek figyelhetők meg a központi joggyakorlat és a provinciák jogalkalmazása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Ludwig Mitteis 19. századi jogtudós munkásságát alapul véve, aki élesen elválasztotta a római központi joggyakorlatot a perifériás területekétől, a dolgozat a történelmi kontextust is elemzi, különösen a német ideológia hatását. Mitteis munkáiban a központi jogi normák alkalmazását tekintette a „legitim” formának, míg a perifériák jogalkalmazását alsóbbrendűnek tartotta. A dolgozat azonban arra is rávilágít, hogy a római jog nem mindig találkozott passzív helyi jogi rendszerekkel, hanem gyakran erős ellenállásba ütközött, mint azt az i. e. 60 körüli Boadicea-féle felkelés is mutatja, amelyet a rómaiak a helyi szokások iránti közömbösségük miatt szítottak.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másik fontos elemét Anthony R. Birley művei alkotják, amelyek részletesen tárgyalják a Britannia közjogi intézményeit, beleértve a cursus honorumot, és azok hatását a tartomány joggyakorlatára. A dolgozat részletesen elemzi a római végrendeletek típusait, a testamentum per aes et libram típusú végrendeleteket, valamint Antonius Silvanus végrendeletét, amely fontos adatokat szolgáltatott egy észak-walesi dokumentum értelmezéséhez.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római jog alkalmazásának és a közjog fejlődésének elemzésével hozzájárult ahhoz, hogy jobban megértsük, hogyan illeszkedtek a jogi normák a helyi viszonyokhoz, és hogyan segítették a társadalmi rend fenntartását még a birodalom távoli vidékein is. Az eredmények rávilágítanak arra, hogy a további kutatások elengedhetetlenek a római közigazgatás és társadalom működésének teljesebb megértéséhez. A provinciai jogi hagyatékok és a fennmaradt források részletesebb elemzése segíthet a római jog fejlődésének további nyomon követésében és alkalmazásában.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88903">
    <w:multiLevelType w:val="hybridMultilevel"/>
    <w:lvl w:ilvl="0" w:tplc="85971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88903">
    <w:abstractNumId w:val="631889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540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