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EKLER BALÁZS OLIVÉR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eklerbalazs2002@gmail.com</w:t>
            </w:r>
            <w:r w:rsidRPr="001067CD">
              <w:rPr>
                <w:i/>
              </w:rPr>
              <w:br/>
            </w:r>
            <w:r w:rsidR="00A96AEC">
              <w:t>Jogász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Károli Gáspár Református 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Bodzási Balázs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KRE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ajándékozási szerződéshez kapcsolódó kérdések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Ajándékozás, visszakövetelés, kötelmi jog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dolgozat az ajándékozási szerződés jogintézményét elemzi a magyar magánjog szemszögéből, különös tekintettel annak történeti, joggyakorlati és társadalmi jelentőségére. Bemutatja a római jogból eredő fejlődést, a rendi magyar jog szabályait és az 1959-es Ptk. összevetését a jelenlegi szabályozással. Részletesen tárgyalja az ajándékozás fogalmát, a felek kötelezettségeit, az ajándék visszakövetelésének lehetőségeit, valamint az alakszerűségi követelményeket, különös tekintettel az ingatlan-ajándékozásra. Az ajándékozás gazdasági és társadalmi hatásait is elemzi, hangsúlyozva annak szerepét a társadalmi kapcsolatok erősítésében és a vagyonmozgások előmozdításában. A dolgozat a digitális javak ajándékozását és más atipikus eseteket is érinti, rámutatva az ajándékozás változó szerepére a modern jogrendszerben és társadalomban.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8693279">
    <w:multiLevelType w:val="hybridMultilevel"/>
    <w:lvl w:ilvl="0" w:tplc="4083931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8693279">
    <w:abstractNumId w:val="8869327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7638866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