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DOLÁNYI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eszterdolanyi@gmail.com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Miskolczi-Bodnár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tanár,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kartellek büntetőjogi szabályozása a versenyjog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kartellek, versenyjog, büntetőjog, pénzbírság, letöltendő szabadságvesztés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Dolgozatomat témája a kartellek büntetőjogi szabályozása, a versenyjog tükrében. A horizontális kartellek napjainkban egyre gyakoribbak és egyre hosszabb ideig működnek. Ilyen tevékenység éveken keresztül – akár évtizedeken keresztül – folyhat. A kartellek a gazdaságra, valamint a társadalomra nézve is súlyos következményekkel járnak, amelyeket – véleményem szerint – szigorúbb szabályok mellett vissza lehetne szorítani. A kartellezésből a vállalkozásoknak hatalmas előnye származik. Úgy gondolom, hogy a kartellek veszélyességi foka elérte azt a szintet, ami indokolja azt, hogy a büntetőjog szigorúbban lépjen fel ellenük. A büntetőjog eszközeinek igénybevételét azért is tartom szükségesnek, mert a versenyjogi pénzbírság nem jelent akkora visszatartó erőt, amelyet esetlegesen egy letöltendő szabadságvesztés lehetősége adhatna. Az embereknek, ha a szabadságuk foroghat kockán, sokkal nagyobbra emelkedik az a küszöb, aminél megkockáztatják, hogy profitot szerezzenek, mint amikor az a tét, hogy maximum pénzbírságot kell fizetniük tettük következményeként.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577224">
    <w:multiLevelType w:val="hybridMultilevel"/>
    <w:lvl w:ilvl="0" w:tplc="221261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577224">
    <w:abstractNumId w:val="155772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4778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