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ORBÁN ESZTER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orbaneszti5395@gmail.com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Tóth J.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KRE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Balássy Ádám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különböző jogi szövegek interpretációja és az Európai Unió Bíróságának jogértelmezési gyakorlata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jogértelmezés, Európai Unió Bírósága, teleológia, kontextus, statisztika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jogértelmezési módszerek katalógusa szinte végtelen. Számos különböző módszer áll rendelkezésünkre a szöveg valódi jelentésének feltárása során. Azonban nem mindegyik állja meg a helyét a különböző jogi szövegek értelmezése során. A jogértelmezés folyamatát komplikálja, hogy többrétegű jogrendszerekben kell elvégezni. Az egyes jogértelmezési módszerek eltérő súllyal vannak jelen a különböző jogrendszerekben. A nemzeti, belső jog értelmezése kapcsán sem beszélhetünk feltétlen egységességről, ugyanis az egyes szerzők markáns véleménykülönbsége ütközik ki a jogértelmezés és az alkotmányértelmezés módszereit illetően. A legrelevánsabb különbség azonban a nemzetközi jog és a nemzeti jog között alakult ki. Ebbe a rendkívül összetett és ellentmondásoktól legkevésbé sem mentes környezetbe illeszkedik be az Európai Unió joga. A kutatásom során az Európai Uniós Bíróságának jogértelmezési gyakorlatát vettem górcső alá. A dolgozat elkészítésével az volt a célom, hogy felállítsak egy statisztikát a Bíróság által alkalmazott értelmezési módszerek megoszlásáról. Továbbá bevontam a vizsgálatba azt a kérdést is, hogy milyen szerepet tölt be a nemzetközi szerződések fényében történő értelmezés, milyen hangsúllyal érvényesül a többi módszerhez képest. A hipotézisek alátámasztása érdekében egy empirikus kutatást folytattam le. A kutatás módszertana dolgozatomban részletesen ismertetésre került. A mintavétel eredményeként összesen 12 esetet vizsgáltam meg. Az eredmények szemléltetésére egy kördiagramot alkalmaztam, amely a vizsgált összes jogesetben megtalált jogértelmezési módszerek százalékos megoszlását mutatja be. A kutatás eredményeit röviden összefoglalva megállapítható, hogy a leíró részben tárgyalt klasszikus értelmezési módszerek vannak túlsúlyban, amelyeket kiegészítenek további kisebb arányban jelen lévő egyéb interpretációs módszerek, mint például az eiusdem generis elve. A Bíróság a teleológiai értelmezést hívta segítségül a legtöbb esetben a szöveg valósi értelmének feltárása során. Ez nem is meglepő, ugyanis ez az a jogértelmezési módszer, amelyik a leginkább jellemző a Bíróság gyakorlatára, mivel a Közösséget létrehozó szerződések jelent ős számú célkitűzéssel vannak átitatva. A klasszikus módszerek között nem tapasztalható radikális eltérés egyik javára sem. A diagram segítségével egyértelműen levonható továbbá az a következtetés is, hogy a nyelvtani-logikai maximák domináns szerepe érvényesül a nemzetközi szerződések fényében történő értelmezéshez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465082">
    <w:multiLevelType w:val="hybridMultilevel"/>
    <w:lvl w:ilvl="0" w:tplc="979117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465082">
    <w:abstractNumId w:val="144650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77356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