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VANDA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vandamolnar01@gmail.com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Dobrocsi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szexuális erőszak, mint háborús bűncselekmény a nemzetközi ítélkezési gyakorlat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nemzetközi büntetőjog; szexuális erőszak; ítéletek; háborús bűncselekmények; háború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szexuális erőszak, mint háborús bűncselekmény a nemzetközi ítélkezési gyakorlat tükrében című dolgozatomban arra kerestem a választ, hogy a történelem során hogyan vélekedtek a szexuális erőszakról jogilag, illetve társadalmilag egyaránt. Mikor tartották elfogadottnak, mikortól számít bűncselekménynek ez a magatartás, illetve vizsgálom történetének alakulását a nemzetközi jog fejlődésével párhuzamosan. Rövid áttekintés gyanánt a mai nemzetközi büntetőjog kialakulásának főbb pontjaival kezdem dolgozatomat, bemutatom a szabályozás mai rendszerét, illetve a nemzetközi bűncselekmények körét is. Dolgozatom második felében a korábbiakhoz kapcsolódva hét ügyet megvizsgálva térek ki azokra a főbb tényekre, megállapításokra, amelyek az ítéletek kapcsán felmerülhetnek. Célom, hogy mind a jogalkalmazást segítő, mind a hiányosságokat tartalmazó megállapításokra felhívjam a figyelmet és kiemeljem azokat a nehézségeket, amelyek segíthetik a szexuális erőszak háborúkban történő visszaszorítását. Bemutatom a bizonyítás nehézségeit, amelyek között említem a tárgyi bizonyítékok hiányát, a vallomások nehézségeit, az elkövetői és az áldozati oldalon is fennálló problémákat. Mindezeken felül pedig kitérek a nemzetközi együttműködés problémáira, a társadalmi kérdésekre, illetve az ítéletek jogfejlődésre gyakorolt hatására, amelyek iránymutatást tartalmaznak a későbbiekben eljáró bíróságok számára. Dolgozatom végén következtetéseket vonok le a különböző ad hoc bíróságok és a Nemzetközi Büntetőbíróság gyakorlatának vizsgálata alapján, arra vonatkozóan, hogy melyik bíróság gyakorlata tekinthető úttörőnek, illetve a jogalkalmazás szempontjából a legsikeresebbnek.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37194">
    <w:multiLevelType w:val="hybridMultilevel"/>
    <w:lvl w:ilvl="0" w:tplc="75855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37194">
    <w:abstractNumId w:val="522371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3736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