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GÁCSER ISTVÁN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gacser07@gmail.com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Manzinger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Milyen mértékben szolgálhat mintaként Dél-Tirol autonómiájának intézményrendszere Székelyföld számára?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Dél-Tirol, autonómia, Székelyföld, intézmények,kisebbségi jogok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dél-tiroli autonómia nemzetközi referenciaként van számontartva, ugyanis intézményei által az összes etnikumának biztosítja a lélekszámarányos részesedést az egész régió irányításából és vezetéséből, valamint a kisebbségi jogok szabad gyakorlását. Dolgozatom bemutatja melyek azok az intézmények, amelyek a zökkenőmentes és hatékony működést szavatolják, illetve azt is, hogy hogyan teszik mindezt. Továbbá választ nyújt arra is, hogy bár Dél-Tirol autonómiája példaértékű, szolgálhat-e mintaként más autonómiatörekvések számára, például a székelyföldi törekvéseknek, ahol a magyarság egy jól körül határolható tömbben többséget alkot a románsággal szemben és igénye is volna az önrendelkezésre. Kutatásom ismerteti, hogy miben lehet a dél-tiroli autonómia követendő példa a székelyföldi törekvéseknek, illetve azt is, hogy miben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65419">
    <w:multiLevelType w:val="hybridMultilevel"/>
    <w:lvl w:ilvl="0" w:tplc="65287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65419">
    <w:abstractNumId w:val="856654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761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