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BÖGÖTHY BARNABÁS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barnabas.bogothy@gmail.com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Smuk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Eltérések és torzítások nyomában - Ilyen a közvélemény-kutatás valójában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közvélemény-kutatás, funkciói, jogi háttere, eltérések, esettanulmányok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közvélemény-kutatások vizsgálata. Az általam választott témakört rendkívül összetettnek tartom, amely több tudományágat is érint. Véleményem szerint a közvélemény-kutatások jelenlegi és jövőbeli szerepe a társadalmi szokások, a politika, valamint az innováció szempontjából is megkérdőjelezhetetlenné válik. Témám kiválasztásában nagy szerepet játszottak a különböző médiumok által egyre hangsúlyosabban kezelt közvélemény-kutatási eredmények, amelyek felkeltették az érdeklődésemet, hogy miként is épül fel egy ilyen kutatás, mi a jogi háttere és mennyire érinti a véleménynyilvánítás szabadságának határait. Legfőképpen pedig az gondolkodtatott el, hogy miért térhet el egyes esetekben egy ilyen eredmény a tényleges választási eredménytől, továbbá mennyire megbízhatóak a közvélemény-kutató cégek által megrendelésre készített kimutatások. Ahhoz, hogy kérdéseimre válaszokat kaphassak alaposan meg kellett vizsgálnom magát a közvéleményt, mint fogalmat, a közvélemény-kutatás definícióját és történeti fejlődését. Miután ezen fogalmi alapvetéseket tisztáztam a közvélemény-kutatások előnyeit, hátrányait, funkcióit és a közvélemény-kutatás típusait elemeztem. Tanulmányom során kitértem a közvélemény-kutatás egyik típusára az exit poll-ra. Értékeltem, hogy a jogszabályi rendelkezésekkel a jogalkotó milyen keretek köré szorítja a közvélemény-kutatással foglalkozó vállalatokat és hogy ez milyen hatással lehet az állampolgárok alkotmányos jogaira. Dolgozatomat olyan esetek ismertetésével zártam, ahol a közvélemény-kutatás eredményei jelentősen eltértek a tényleges választási eredményektől. Fontosnak éreztem, hogy munkám a közvélemény-kutatásoknak egy másik oldalát is megmutassa, felvesse azokat a problémákat, amelyek miatt a kutatási és választási eredmények különbözhetnek egymástól. Tanulmányomban törekedtem arra, hogy a közvélemény-kutatás fejlődésével, módszertanával, típusaival, alkotmányjogi relevanciájávál és az esettanulmányokkal egy átfogó képet alkossak a témáról, ezáltal felhívva a társadalom figyelmét azokra a tényezőkre, amikre érdemes figyelni egy kutatási eredmény értékelése kapcsán.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113174">
    <w:multiLevelType w:val="hybridMultilevel"/>
    <w:lvl w:ilvl="0" w:tplc="31779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113174">
    <w:abstractNumId w:val="571131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9283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