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eszti301@gmail.com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Czebe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MInta nyomozók: a gyermekpornográfia felderítésének automatizációja a nyomozások hatékonyabbá tétele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gyermekpornográfia; felderítés; büntetőeljárás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digitális társadalmában az MI széleskörben elterjedt, s nemcsak a természet- és műszaki tudományok, de a jogtudományok, így akár a bűnügyi tudományok számára is bőséges lehetőségeket szolgáltat. Minthogy a gyermekpornográfia bűncselekménye javarészt a digitális térben zajlik, időszerű felismerni, hogy vele szemben a harcot is a digitális térben kell megvívni. Az MI több módon segítheti a bűnüldöző hatóságok munkáját ezen a téren. Ennek egyik módja a gépi tanulás, amivel az MI-t be lehet tanítani a gyermekeket ábrázoló pornográf, illetve az ún. pszeudopornográf felvételek felismerésére. Kutatásom központi kérdése, hogy vajon ezzel a módszerrel lehetséges-e a gyermekpornográfia felderítésének bizonyos mértékű automatizálása? Kiemelten fontos ennek kapcsán az elkövetői kör kriminológiai vizsgálata is. A gyermekekkel kapcsolatos szexuális bűncselekmény elkövetőit ugyanis a laikusok „pedofilnak” nevezik, azonban erre az elmeorvostan korántsem tekint általános törvényszerűségként. Dolgozatomban részletesen vizsgálom továbbá a gyermekpornográfia hazai és nemzetközi szabályozását is, melynek keretein belül összehasonlító elemzést végzek, a hazai tényállással kapcsolatban teszek de lege ferenda javaslatot. Ezen felül értekezem az MI nyújtotta lehetőségek integrálásáról a büntetőeljárás hatékonyabbá tétele érdekében. Feltételezésem szerint az egyszerűbb ügyek automatizálása révén, a bűnüldöző hatóságok több időt és erőforrást csoportosíthatnak a valódi pedofil bűnelkövetők felderítésére.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20013">
    <w:multiLevelType w:val="hybridMultilevel"/>
    <w:lvl w:ilvl="0" w:tplc="23775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20013">
    <w:abstractNumId w:val="22520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520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