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KORNÉL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voldy.dh@gmail.com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Háromszéki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Technológia versus törvény - A mesterséges intelligencia büntetőjogi dilemmái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 (MI); büntetőjog; büntetőjogi felelősség; bűnösség; felelősségrevonás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napjainkra mind a civil emberek, mind a tudományos élet képviselői számára a mindennapi élet már-már megkerülhetetlen része lett, szinte minden tudományág, így a jog is egyre gyakrabban és egyre szélesebb körben használja az MI-t, azonban a jogi szabályozása igencsak hiányos és egyre szükségszerűbb a jogszabályi keretek kialakítása. Az MI és a jog kapcsolatát vizsgálva megfigyelhető, hogy csaknem minden jogággal, különösképpen a polgári joggal, munkajoggal, szerzői joggal, adatvédelmi joggal és a büntetőjoggal is kapcsolatban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büntetőjogot eredetileg eleinte az ember által elkövetett bűnös cselekmények szankcionálása végett alkották meg, így azon jogsértésekre és bűncselekményekre, amiket a mesterséges intelligencia követ(het) el, vagy a mesterséges intelligenciát felhasználva követik el, a jelenlegi büntetőjogi szabályozás nem lesz elegendő.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Dolgozatomban, melynek során a mesterséges intelligencia és a büntetőjog kapcsolatát vizsgáltam, górcső alá vettem a bűncselekménytan olyan lényeges és alapvető elemeit, mint például a cselekmény, a tényállásszerűség, a bűnösség, a jogellenesség vagy éppen a társadalomra veszélyesség, de ugyanilyen alapos figyelmet szenteltem többek között a büntethetőségi akadályok vagy éppen a büntetőjogi szankcionálás kérdéskörére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MI és a teljes büntetőjog viszonyára kívántam helyezni a hangsúlyt, így az anyagi jogi kérdések mellett a büntetőeljárási jogban betöltött és a jövőben betölthető szerepére, végül pedig a büntetés-végrehajtási jogban történő felhasználhatóságára is ki kívántam térni.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kíván rámutatni, hogy a számos hazai és külföldi jogi szabályozást és jogirodalmat feldolgozva megállapítható, hogy az MI-t rohamos fejlődése okán egyre gyakrabban használják fel bűncselekmények elkövetésére, ezért a lehető legrövidebb időn belül szükség van jogalkotói beavatkozásra, a jelenlegi törvényi szabályozás újrakodifikálására vagy új büntetőjogi alapfogalmak megalkotására, így a dolgozat további célja a lehetséges de lege ferenda javaslatok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43600">
    <w:multiLevelType w:val="hybridMultilevel"/>
    <w:lvl w:ilvl="0" w:tplc="41342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43600">
    <w:abstractNumId w:val="36943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131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