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SEDIVI ROLAND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sediviroland@gmail.com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Lévay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visszaesők reintegrációjának problematikája a hazai jogi szabályozás és jogösszehasonlító elemzés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Reintegráció;visszaesők;büntetés-végrehajtás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visszaeső bűnelkövetők reintegrációjának vizsgálata. Kutatásom során arra keresem a választ, hogy behatárolható csoportnak tekinthetők-e a visszaeső elkövetők, ha igen, mi alapján, és hogy a csoport jellemzői alapján hogyan valósul meg a reintegráció esetükben. Ehhez veszem alapul azt a kriminológia területén elfogadott álláspontot, hogy egy adott állam büntető igazságszolgáltatásának hatékonyságára kiváló indikátor az elkövetők visszaesésének aránya. Ahhoz azonban, hogy ezt módszertanilag helytállóan vizsgálni lehessen, egységes fogalomalkotásra, a fogalom alapján pedig koherens szempontrendszer kialakítása szükséges. Ezért dolgozatomban megvizsgálom az egyes visszaeső-fogalmakat, majd a legalkalmasabbat kiválasztva annak mentén kezdem meg vizsgálatomat, először a magyarországi jogszabályi hátteret áttekintve. Ennek során összegyűjtöm és rendszerbe foglalom az adott csoportra vonatkozó rendelkezéseket, majd pedig az egyes, reintegrációt szolgáló intézmények vizsgálata következik. Ezeket alapul véve megvizsgálom a visszaesőkre vonatkozó elérhető statisztikai adatokat, melyeket elemezve megállapítom, hogy indokolt a reintegrációt segítő intézmények fejlesztése. Mielőtt azonban erre konkrét javaslatokat fogalmaznék meg, rövid külföldi kitekintést teszek, melynek során összehasonlítom az osztrák és a finn jogrendszer egyező elemeit a hazai szabályozással. Ennek eredményeképp jutok arra a következtetésre, hogy minden vizsgált állam eltérő fogalmat, szempontokat, reintegrációs intézményeket és büntetőjogi rendelkezéseket alkalmaz, továbbá, hogy a külföldi jogi megoldásokban vannak olyan elemek, melyek alkalmasak lehetnek az átvételre. Dolgozatomat de lege ferenda javaslataim és elméleti összegzésem zárja, előbbiben a hazai szabályozás fejlesztésére teszek javaslatokat, miközben utalok a már élő szabályok előnyös tulajdonságaira, utóbbiban pedig a fejlődési irány elméleti hátterére reflektálok.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51325">
    <w:multiLevelType w:val="hybridMultilevel"/>
    <w:lvl w:ilvl="0" w:tplc="41395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51325">
    <w:abstractNumId w:val="90051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936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