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sz.berni0930@gmail.com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Czebe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 szék között - A fiatal felnőttek büntetőjogi megítélése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Fiatal felnőtt; büntetőjogi életkori határok; jogértelmezés; ítélkezési gyakorlat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 egyéniségének fejlődése születésének napjától haláláig tart. Legyen szó akár a biológiai, értelmi, érzelmi vagy társadalmi fejlődésről, az évszázados jogmodernizáció igyekszik értékelni ezeket a tényezőket is. Mivel lépésről-lépésre alkotmányosan védett értékké váltak a 18 éven aluli fiatalok jogai, a világ legtöbb jogalkotója egyetértett abban, hogy a gyermekkorú elkövetők érettségük hiányában büntetőjogi eszközökkel nem befolyásolhatók. A büntethetőség alsó korhatárát azonban – országonként és korszakonként eltérően – meghatározták, amely a jogilag releváns életkori kategória első lépcsőfokán helyezkedik el. A kérdés viszont az, hogy vajon a büntethetőség alsó korhatára és a formális felnőttkor kezdetén kívül létezhetnek-e olyan meghatározó korosztályok, amelyeknek ezektől eltérő szabályozása lenne indokolt. Dolgozatomban ennek megfelelően a büntetőjog területén egy új korcsoport elismerhetőségének feltételeit vizsgálom, aminek megvalósulását számos környező országunk a fiatal felnőtt büntetőjogi életkori kifejezhetőségében látja. Ebből kifolyólag pályamunkám alanyi körét is a fiatal felnőtt bűnelkövetők adják. A kérdés alapos vizsgálatához a kriminálszociológiai alapokon nyugvó szakirodalom tanulmányozása mellett a hazai és külföldi releváns joganyagok elemzését hívtam segítségül. Kutatásom során azonban arra a következtetésre jutottam, hogy a magyar jogrendszerben mindössze egyetlen kötelező erejű – nem büntetőjogi – jogforrás nevesíti a fiatal felnőttek definícióját. Ennek eredményeképp vizsgálódásom során számos ellentmondásba ütköztem elsősorban jogértelmezési szempontból, amely az ítélkezési gyakorlatban is jól érezhetően megnyilvánul. Láthatjuk tehát, hogy a bizonytalanságból fakadó döntésképtelenség a jog területén is megmutatkozik. Kutatásom célja ezért a büntetőjog egységesítésének tudományos igényű megkísérlése annak érdekében, hogy a jelenleg két szék között lévő fiatal felnőttek végül ne a pad alá essenek.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21232">
    <w:multiLevelType w:val="hybridMultilevel"/>
    <w:lvl w:ilvl="0" w:tplc="532665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21232">
    <w:abstractNumId w:val="250212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345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