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HEROLD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viragherold@gmail.com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Reform vagy illúzió? - az 1894. évi házassági törvényben elfogadott új válási szabályok hatásának értékelése a korábbi gyakorlat szentszéki pereken keresztül történő bemutatásával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házasság; válóper; szentszék; ágytól és asztaltól elválasztás; egyház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házasság az egyik legfontosabb magánjogi jogviszony, amelynek szabályozása az állam kiemelt feladatává vált. A feudalizmus időszakában kialakult egyházi szabályozás a 19. századig meghatározó maradt, azonban a társadalmi és politikai változások reformok létrehozását tették szükségessé. A modernizáció útjában számos akadály állt, leginkább a katolikus egyház ragaszkodása a kánonjogi előírásokhoz, amelyek – álláspontjuk szerint –évszázadokon át az emberek javát szolgálták és a házasság szentségének eszményét őrizték.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vallási felekezetek eltérő szabályokat követtek, közülük a legszigorúbbak a római katolikus egyház előírásai voltak. Az egyház tanai szerint a házasságot felbontása nem lehetséges, a házasfelek számára legfeljebb ágytól és asztaltól való elválást engedélyezett a szentszék bírósága, ez a szexuális és a gazdasági életközösséget megszüntette, de nem érintette a házasság felbontását. Az utólagos érvénytelenítés esetköre akkor állt fenn, ha a házasság megkötésekor valamilyen akadály állt fenn, így a házasság érvényesen létre sem jött.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1894. évi XXXI. törvénycikk elfogadását megelőző korszakot az 1989-es rendszerváltozást megelőző jogtörténeti szakirodalom gyakran elavultnak, idejétmúltnak minősítette, mivel az ellehetetlenítette a „válni kívánó” felek helyzetét. Ezen történészek szerint az új törvény „megváltásként” érkezett, orvosolta a korábbi rendszer igazságtalanságait és egyenlőtlenségeit.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alapján azonban a fenti vélemények árnyalandóak. Munkám célja, hogy az 1894-es házassági törvény elfogadását közvetlenül megelőző időszak válópereit bemutatva – különös tekintettel a veszprémi szentszék gyakorlatára – rávilágítsak a korábbi ítélkezési gyakorlat sajátosságaira és megvizsgáljam, hogy az új szabályozás és a jogterület állami kézbe kerülése valóban hozott-e változást az „átlagemberek” életében.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Reform vagy illúzió? Az 1894-es törvény célja a házasság megreformálása, a válás intézményének magyar jogrendbe történő beépítése és a polgári átalakulás előmozdítása volt. Dolgozatom értékeli a törvényhez vezető utat, feltárja a korábbi szentszék gyakorlatot, és elemzi az egyház és az állam között lezajló konfliktusokat.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40551">
    <w:multiLevelType w:val="hybridMultilevel"/>
    <w:lvl w:ilvl="0" w:tplc="267372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40551">
    <w:abstractNumId w:val="955405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56464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