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MÁTÉ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mate.virag1115@gmail.com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Szoboszlai-Kiss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Bibó István élete -A per- Öröksége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Bibó István; Politikai gondolkodás; Pártállami elnyomás; Politikai foglyok; Kádár-korszak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Bibó István élete, különös tekintettel az 1956-os szerepvállalására és az azt követő perre, valamint annak hatására. Azt tapasztalom, hogy Bibót, mint forradalmi hőst és jogászt, a modern jogi és politikai viták és problémák tekintetében is közelebb kell hozni a fiatal értelmiségiek számára. Fontosnak tartom továbbá Bibót, mint embert és családapát is bemutatni, mivel erényei példaértékűek lehetnek mindenki számára. A pert magát több szempontból értékelem a dolgozatban, elsősorban történelmi, és büntetőjogi, de természetesen eljárásjogi szempontok alapján is leírom a történteket. Bár a perről több publikáció is megjelent, célom az, hogy ismertté tegyem a mai fiatalok számára a megtorló politika okozta problémákat és azok következményeit. Bibó István perének történelmi szempontból meghatározó jelentősége van, az 1956-os forradalom egyik kiemelt fontosságú pere volt, igaztalan elítélése valójában justizmord. Bibó István az elnyomó rendszerek ellen fellépők példaképe volt, a rendszerváltók Bibó István örökségéből építkezve léptek fel a diktatúrával szemben. Ezt az örökséget meg kell őriznünk és tovább vinnünk, hiszen Bibó gondolatai a mai napig aktuálisak maradtak. Az igazságosság, a szabadság és az emberi méltóság iránti elkötelezettsége mindannyiunk számára irányadó lehet a jövőben is, mivel ezek az értékek mindig fontosak lesznek az ember számára. Ezek az értékek biztosítják azt, hogy mindig emberségesek maradhassunk, erre jó példa Bibó, aki még a forradalom idején sem vesztette el ezt.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40099">
    <w:multiLevelType w:val="hybridMultilevel"/>
    <w:lvl w:ilvl="0" w:tplc="21986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40099">
    <w:abstractNumId w:val="96940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6391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