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CSONKA MIRTILL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mirtillke02@gmail.com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KISS NAPSUGÁR DOROTI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kiss.napsugar.doroti@gmail.com</w:t>
            </w:r>
            <w:bookmarkStart w:id="1" w:name="_GoBack"/>
            <w:bookmarkEnd w:id="1"/>
            <w:r w:rsidRPr="001067CD">
              <w:br/>
            </w:r>
            <w:r w:rsidR="00C275A3">
              <w:t>jogász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Deák Ferenc Állam- és Jogtudományi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Glavanits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SZE DFK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Király Péter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kriptohitel az új devizahitel? Szabályozási kihívások és lehetőségek a kriptohitelezés terén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kriptoeszköz; MiCA rendelet; Magyar Nemzeti Bank; 2008-as gazdasági válság; fogyasztóvédelem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dolgozatunk központi témája a kriptoeszközök szabályozása, különös tekintettel a 2023-ban elfogadott MiCA rendeletre. Bár a kriptoeszközök és a mögöttük álló blokklánc-technológia több mint egy évtizede vannak jelen a pénzügyi piacokon, de továbbra is számos nyitott kérdése maradt a szabályozásuk kapcsán. Ezek közül a kriptohitelezéssel foglalkoztunk részletesebben azon kérdés mentén, hogy az milyen hasonlóságot mutat a hagyományos hitelezéssel - különösen a deviza hitelekkel- egy potenciális pénzügyi krízis kialakulása körében? Vajon létezik-e megfelelő szabályozás a kriptohitel adósainak védelmére?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bemutatjuk a kriptoeszközök fejlődését és szerepét, elemzést nyújtunk arról, hogy vajon beilleszthetőek-e a hagyományos pénzügyi jogi kategóriákba. Ezt követően részletesen elemezzük a MiCA rendeletet, külön figyelmet szentelünk a rendelet hazai implementációjának, valamint szabályozásban rejlő hiányosságoknak, mint például a fogyasztók megfelelő tájékoztatásának hiánya.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második részében a kripto- és devizahitelezést hasonlítjuk össze, mivel a két pénzügyi konstrukció az adósok nézve hasonló kockázatot hordozhat, különösen egy gazdasági válság vagy a forint kriptoeszközökhöz viszonyított értékcsökkenése esetén. A devizahitelek kapcsán bemutatjuk a válásg történetét, annak okait és a válásgkezelés eszközeit, majd közérdekűadat-igénylésen alapuló adatokkal elemezzüka devizahitelek kapcsán a 2008-as gazdasági válság óta megindult jogi eljárásokat. Végül a kriptohitelezésre térünk át, és bemutatjuk az ennek kapcsán rendelkezésre álló adatokat, továbbá megvizsgáljuk ez milyen veszélyeket rejt és miként próbálja a fogyasztóvédelmi szabályozás megvédeni az adósokat.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követően ismertetjük az esetlegesen felmerülő szabályozási hiányosságok kiküszöbölésére alkotott de lege ferenda javaslatainkat, amelyek közt a kriptohitel biztosítékokkal, hitelfedezeti követelményekkel, hitelkockázat felmérésével, valamint a tájékoztatási kötelezettséggel kapcsolatos előírások szerepelnek. Konklúzióként arra jutottunk, hogy sem a fogyasztóvédelmi szervek, sem a pénzügyi fogyasztóvédelmi szervek nem érzik magukénak a kérdést. A fogyasztók védelmének hiánya miatt pedig úgy gondoljuk mielőbb meg kell tennie a jogalkotónak a szükséges lépéseket, mielőtt a történelem megismételné önmagát.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135222">
    <w:multiLevelType w:val="hybridMultilevel"/>
    <w:lvl w:ilvl="0" w:tplc="22851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135222">
    <w:abstractNumId w:val="881352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98942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