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MAYER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mayerzsofi60@gmail.com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Czebe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nagy nyelvi modellek alkalmazhatóságának lehetőségei a büntető jogegység biztosításában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jogbiztonság; egységes jogalkalmazás; gépi tanulás; mintafelismerés; döntéstámogatás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jogállamiság formális vetületét képező jogbiztonságnak nélkülözhetetlen elemét képezi a jogegység – azaz a bíróságok egységes jogalkalmazásának – biztosítása, amelynek hazánkban a legfőbb bírósági szerv az Alaptörvényben nevesített letéteményese. A jogegység megóvásának követelménye évszázadok óta a Kúria kitüntetett feladatát képezi, amelynek napjainkra összetett intézmény- és eszközrendszere alakult ki. Kutatásomat ezzel összefüggésben a büntető jogegység kérdésére szűkítettem, ugyanis a büntetőjog az a jogterület, amely a legerőteljesebb hatalmi eszköztár felhasználásával korlátozza a polgárok alapvető jogait. A jogegység megbomlása ezért álláspontom szerint ezen a területen járhat a leghátrányosabb következményekkel. A jogalkalmazás egységére törekvés viszont minden bíróságot terhel, elvégre ugyanazon jogszabálynak egyik bíró sem tulajdoníthat kétféle értelmet ugyanazon helyzetben. Kérdés azonban, hogy e bírói mintafelismerésbe – és ezáltal a büntető jogegység biztosításába – nem tudnánk-e olyan, a közelmúltban széles körben elterjedt technológiai megoldásokat integrálni, mint a nagy nyelvi modellek. Ezek a technológiák ugyanis a feltételezésem szerint képesek felismerni a jogegység megbomlásának mintázatait, amennyiben azokat tényadatbázisokkal kapcsoljuk össze. E feltételezésem alátámasztása érdekében kísérletet folytattam le a legkorszerűbb transzformátor modellnek, a ChatGPT-nek a felhasználásával. A kísérlet arra világított rá, hogy a megfelelő forrásanyag nagy nyelvi modellbe történő integrálásával és a megfelelően feltett kérdésekre pontos válaszokat kaphatunk. Ez a jogegységet azért szolgálhatja, mert azáltal, hogy a modell felismeri a döntések közötti eltéréseket, gyorsabbá és hatékonyabbá tudja tenni a jogalkalmazást.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18298">
    <w:multiLevelType w:val="hybridMultilevel"/>
    <w:lvl w:ilvl="0" w:tplc="850581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18298">
    <w:abstractNumId w:val="139182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558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