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TROLL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troll.luca@gmail.com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Kovács-Szépvölgyi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Végtelen életek, zéró szabályok - A gyermekek számítógépes játékok okozta függőségének lehetséges jogi keretei a nemzetközi szabályozási modellek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videójáték-függőség; szülői kontroll; állami intézkedések; gyermekvédelem; besorolási-rendszer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technológia fejlődése átalakította a gyermekek szabadidő-eltöltési szokásait, a számítógépes játékok világa pedig szerves részévé vált mindennapjaiknak. Azonban a játékok nemcsak szórakozást, hanem komoly társadalmi kihívásokat is jelentenek, különösen a gyermekek mentális egészségére gyakorolt hatásuk miatt. Az Egészségügyi Világszervezet (WHO) 2019-ben hivatalosan is betegségként ismerte el a videójáték-függőséget, rávilágítva annak pszichológiai, szociális és fizikai kockázataira.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játék-függőség nemzetközi szabályozását vizsgáltam, összehasonlítva az ázsiai, európai és amerikai megoldásokat. A kutatás átfogó képet ad az olyan állami intézkedésekről, mint a Kínában bevezetett szigorú időkorlátok, a Dél-Koreában alkalmazott szülői kontroll, vagy az Ausztráliában működő korhatár-besorolási rendszerek. Emellett kitérek a videójátékok káros összetevőire, mint a mikrotranzakciók és a loot boxok, amelyek a szerencsejátékhoz hasonlóan addiktív mechanizmusokat hordoznak.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is szükség van a gyermekek védelmét biztosító jogi keretekre. A nemzetközi modellek elemzése alapján javaslatot tettem olyan szabályozásokra, amelyek hatékonyan képesek összehangolni a technológia nyújtotta előnyöket a gyermekek mentális és fizikai egészségének megóvásával. Fontosnak tartom a szülői felelősség, az oktatás és az állami szabályozás egyensúlyának megteremtését, hogy a játékok által nyújtotta élmények mellett minimalizáljuk a káros hatásokat.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arra a következtetésre jutottam, hogy a játék-függőség komplex problémája csak a kormányzat, a szülők és a társadalom szoros együttműködésével kezelhető hatékonyan.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49979">
    <w:multiLevelType w:val="hybridMultilevel"/>
    <w:lvl w:ilvl="0" w:tplc="51287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49979">
    <w:abstractNumId w:val="70549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33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