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BOKODI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bokodimerci18@gmail.com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Göndör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megváltozott munkaképességű munkavállalók helyzetének aktuális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megváltozott munkaképesség, munkajog, rehabilitációs hozzájárulás, munkavállaló, munkavállalás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megváltozott munkaképességű személyek munkaerőpiaci helyzetét vizsgáltam. Először is a fogyatékossággal élőket és a megváltozott munkaképességű személyeket különítettem el egymástól, ami a téma vizsgálatakor úgy gondolom, hogy megkerülhetetlen. Ezt követően nemcsak a hazai szabályozást tanulmányoztam, hanem nemzetközi szintű kitekintést is tettem. Magyarországi vonatkozásban vizsgáltam az alaptörvényi rendelkezéseket, ezenkívül a megváltozott munkaképességű személyeket megillető támogatásokat is. Gyakorlati szempontból pedig mélyinterjút készítettem egy megváltozott munkaképességű és fogyatékossággal élő személyeket foglalkoztató győri kávézóval is. Az interjú még jobban alátámasztotta az előzetes feltételezéseimet a téma vonatkozásában. Ezenkívül kérdőíves kutatást is végeztem, amely eredményeit szintén általam készített grafikonokon szemléltettem a dolgozatban. Hazai szinten továbbá a Központi Statisztikai Hivatal adataival foglalkoztam, amely kitűnően bizonyítja a téma aktualitását napjainkban Magyarországon. Ezeket az adatokat a kutatásban az általam készített diagrammokon szemléltetem. Nemzetközi vonatkozásban is foglalkoztam friss adatokkal és különböző országok intézkedéseivel, szabályozásaival. Az általam levont következtetéseket nyomán de lege ferenda javaslatokat is fogalmaztam meg a jövőre nézve, amely elősegítené a megváltozott munkaképességű személyek helyzetét és könnyebbé tehetné számukra a munkához jutást. A kutatás végén pedig egy összegzés 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17364">
    <w:multiLevelType w:val="hybridMultilevel"/>
    <w:lvl w:ilvl="0" w:tplc="72890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17364">
    <w:abstractNumId w:val="49817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779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