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tamas.olah2013@gmail.com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Frank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aktuális szabályozása a polgári jogi felelősség rendszerében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jog;MI;felelősség;szabályozás;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 folyamatos technológiai innovációja napjainkra azt eredményezte, hogy a mesterséges intelligencia szinte robbanásszerűen a mindennapok részévé vált. Tény, hogy az MI alapú rendszerek az életünk közel minden területét képesek megkönnyíteni, felmerül azonban a kérdés, hogy a hatalmas mennyiségű előny mellett milyen kockázatokkal számolhat, aki MI-t használ? Illetve ha már megtörtént a baj milyen lehetőségek állnak, és állhatnak majd rendelkezésre a bekövetkezett kár lehető legnagyobb mértékű csökkentésére? Kire hárítható a felelősség akkor, ha a mesterséges intelligencia autonóm döntésével okoz kárt felhasználójának? A téma és ebből kifolyólag a kutatás aktualitását mutatja, hogy 2024 első felében került elfogadásra az Európai Unió mesterséges intelligencia jogszabálya, az Artificial Intelligence Act, illetve jelenleg is kidolgozási fázisban jár egy, konkrétan a polgári jogi felelősség problémakörével foglalkozó irányelvtervezet, az Artificial Intelligence Liability Directive.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egyes, szintén az innováció okozta szabályozási vákuum által életre hívott felelősségi alakzatok fejlődéstörténetének példáján keresztül vizsgáltam meg, hogy a hatályos magyar jogszabályi környezet képes lehet-e jelenlegi állapotában az MI-vel összefüggő károkért való felelősség kérdésének rendezésére. Fő kutatási módszerem ebből kifolyólag a doktrínális elemzés és a jogtörténeti vizsgálat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eredményeként két potenciális szabályozási útvonalat – a fokozott veszéllyel járó tevékenységekért való felelősség, illetve a termékfelelősség – különít el a dolgozatom, melyek közül bármelyik alkalmas lehet a jövőben a nemzeti mesterséges intelligencia szabályozás megteremtésére az Európai Unió által az Arificial Intelligence Act-ben előírt követelményeknek megfelelően.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jogtörténeti előképek mellett a hatályos szabályozás és a várható jövőbeli jogszabályi környezet elemzésének eredményeképp megállapítható, hogy a rendszer még finomítást igényel ugyan, de hosszú távon készen állhat az MI által jelentett kihívások kezelésére a polgári jogi felelősség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ACM Classification alapján a dolgozat az Applied computing, Law, social and behavioral sciences, Law kategóriákba tartozik leginkább.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19097">
    <w:multiLevelType w:val="hybridMultilevel"/>
    <w:lvl w:ilvl="0" w:tplc="36219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19097">
    <w:abstractNumId w:val="996190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023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