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TIBOLD TÓDOR BENDEGÚZ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tibold.todor@gmail.com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Ferencz Jácint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platform alapú munkavégzés jogi megítélése - munkajogviszony vagy polgári jogi jogviszony?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Platformmunka; munkajogviszony; polgárijogviszony; munkajogiasítás; Irányelv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újfajta, hiányosan szabályozott, azonban egyre népszerűbb munkavégzési formának, a platformmunkáknak a jogi szabályozásával, azokat körülvevő joggyakorlattal és lehetséges jövőbeli megoldásokkal foglalkozik. A platformmunkák elterjedése mind külföldön, mind Magyarországon rengeteg olyan újdonságot hozott magával, amelyekhez a jogi szabályozásnak igazodnia kell. A jogalkotó nehezen talál megoldást az ilyesféle munkavégzés által indukált problémákra, amely egy bizonytalan helyzetet eredményez a munkavállalók és a munkáltatók között, ennek pedig rengeteg aspektusa van, amelyek a munkát végzők életére különböző módon hatnak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kitérek azokra a minősítő jegyekre, amelyek segítenek a munkajogviszony és polgári jogi jogviszony elhatárolásában, elemzem a platformmunkák sajátosságait, az azok által generált nehézségeket, majd a külföldi és a magyar joggyakorlat elemzésével rávilágítok arra, hogy milyen fontos a jogalkotó szerepe a gyorsan fejlődő, változó munkajog világában. Mindezek mellett az Európai Uniós megoldási törekvéseket is bemutatom a hazai, ezt a jövőben követő jogalkotás lehetséges megoldásainak felvázolásával.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ezekre a bizonytalanságokra keressek megoldást, felvázoljam, hogy az eddigi joggyakorlat miképpen próbál alkalmazkodni a szabályozatlansághoz, illetve általam lehetségesnek tartott megoldásokat vázoljak, amelyekkel véleményem szerint a platformmunkát végzők helyzete stabilizálódhatna Magyarországon.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43082">
    <w:multiLevelType w:val="hybridMultilevel"/>
    <w:lvl w:ilvl="0" w:tplc="1841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43082">
    <w:abstractNumId w:val="248430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8067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