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torok.gabriella.02@gmail.com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Ferencz Jácint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négynapos munkahét: innováció vagy illúzió?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négynapos munkahét; munkaidő-csökkenés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gyakran felmerülő téma a négynapos munkahét, főként a hazánkban és az egész világon kísérletező vállalatoknak köszönhetően. Azt gondolom, hogy minden munkavállaló álmodozott már egy rövidebb munkahétről, amelynek hatására több időt tud fordítani az általa kedvelt tevékenységekre. Tekintve, hogy a munkavállalók a mindennapjaik nagy százalékát a munkahelyükön töltik, biztosan sokan elgondolkodtak közülük a munkaidő csökkentésén, azonban ez a való életben rendkívül komplex szervezési folyamatot igényel. A négynapos munkahét számos további kérdést vet fel a munkaviszonyban szereplő mindkét fél oldalán: vajon a munkabér csökkentése, vagy annak megtartása mellett zajlik a változás? Milyen jogszabályi keretek között lehet megvalósítani? Szükséges-e a munkaszerződés módosítása? Miként lehetne a produktivitást növelni, vagy legalább szinten tartani ezzel a reformmal?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a felmerülő kérdésekre választ, a problémákra pedig megoldást találjak, és a munkaidő csökkentésének lehetőségeit világosabb kontextusban mutassam be az olvasó számára. Korábban elvégzett kísérletek eredményeiből keresem a megoldást a négynapos munkahét megvalósíthatóságára, leginkább Magyarország vonatkozásában.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98580">
    <w:multiLevelType w:val="hybridMultilevel"/>
    <w:lvl w:ilvl="0" w:tplc="69482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98580">
    <w:abstractNumId w:val="27098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164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