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horiviki88@gmail.com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Sulyok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Nukleáris ambíciók a küszöbállamok és de facto atomhatalmak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proliferáció; küszöbállam; de facto atomhatalom; nukleáris fegyver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nukleáris proliferáció áll. A nukleáris fegyverek elterjedése egy égető, komplex probléma, mely mihamarabbi megoldásra vár az emberiség jövője érdekében. A dolgozat azon kérdésekre keresi a választ, hogy egy államnak miért van szüksége nukleáris fegyverekre, mi lehet a politikai megfontolása amögött, hogy a „nukleáris utat” választja. A tudomány jelenlegi állása szerint ismert nukleáris fegyverek ismertetését követően kitér ezen tömegpusztító fegyverek elterjedésére, valamint azon nemzetközi egyezményekre és intézményekre, melyek nagyban hozzájárultak a proliferáció csökkentéséhez. Tisztázza a nukleáris fegyverrendszerekkel rendelkező államok fogalmi elhatárolásait, különös tekintettel a küszöbállamokra, valamint a de facto atomhatalmakra. Ezen államokat esettanulmányok segítségével vizsgálja különböző szempontok alapján, különös tekintettel az államok rezsimjére és történelmi múltjára a nukleáris fegyverkezéssel kapcsolatban. Végezetül pedig megfogalmazásra kerülnek azon lehetséges irányok, melyek felé az államok hozzáállása a nukleáris fegyverekhez elmozdulhat: mikor dönt úgy, hogy nukleáris hatalom lesz, vagy hagy fel a fegyverkezéssel és csatlakozik az egyezményekhez.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22928">
    <w:multiLevelType w:val="hybridMultilevel"/>
    <w:lvl w:ilvl="0" w:tplc="76876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22928">
    <w:abstractNumId w:val="72422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021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