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SZENDI ALINA KINGA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aliszendi@gmail.com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Kecskés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Senki földje, mindenki felelőssége - A környezeti károkozás és annak szabályozása a nyílt tengeren és az Antarktiszon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Antarktisz; nyílt tenger; károkozás; környezetvédelem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témája a nyílt tengerre, valamint az Antarktiszra vonatkozó nemzetközi jogi jogi szabályozás bemutatása környezetjogi aspektusból, különös tekintettel a környezeti károkozásra és az államok környezeti károkért való felelősségére. Kutatásom során szem előtt tartottam a területek különleges jellegét, vagyis azt, hogy a res communis omnium usus területek közé tartoznak, ez volt az egyik fő gondolat, melynek mentén haladtam.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Elsőként kitértem a res communis omnium usus és a global commons fogalmak magyarázatára, ennek kapcsán az emberiség közös örökségének jelentésére, majd gyakorlati példák kapcsán bemutattam dolgozatom témájának fontosságát.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a nyílt tengerre vonatkozó szabályozás főbb pontjait ismertettem. Ennek során szem előtt tartottam, hogy mely dokumentumok hogyan rendezik a terület jogi státuszát, szerepelnek-e benne újnak tekinthető rendelkezések, mit mondanak a környezetvédelemről, illetve foglalkoznak-e a károkozásért való felelősség kérdésével. Összességében megállapítottam, hogy a szokásjogot kodifikáló Genfi Egyezményhez képest az ENSZ Tengerjogi Egyezményéig egy nagyon hosszú utat tett meg a szabályozás, de nem találtam kielégítőnek a feltárt rendelkezéseket.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Antarktisz kapcsán két dokumentumra szűkítettem kutatásomat. Az Antarktisz Szerződés inkább a diplomáciai helyzet orvoslására szolgált, ebből a szempontból pedig megfelel az elvárásoknak, ugyanakkor kutatásom témájára vonatkozóan sok szabályt nem találni benne. Ezt a hiányt valamelyest pótolta később a környezetvédelmi jegyzőkönyv, melyben a nyílt tengerhez képest is lényegesen határozottabb rendelkezéseket véltem felfedezni a terület védelmét illetően. Ezek a dokumentumok már nagyon nyíltan res communis területté nyilvánítják az Antarktiszt, ugyanakkor a károkozás kapcsán ugyanaz a hiányosság fedezhető fel, mint a nyílt tengernél.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Problémafelvetésem során kitekintettem a nemzetközi magánjog szabályaira is, több egyezményt vizsgálva, azok kár-fogalmait kutatva, károkozó kilétéről szóló rendelkezéseiket elemezve. Összességében ígéretesek a vonatkozó anyagok, de ezt a fajta felelősségi rendszert nem tekintettem használhatónak az államok vonatkozásában.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Végső soron nem találtam megoldást a problémára, így a befejező részben bemutattam de lege ferenda javaslatomat, mellyel úgy gondolom, hogy kitölthető a nemzetközi közjog területén vizsgált hézag.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220267">
    <w:multiLevelType w:val="hybridMultilevel"/>
    <w:lvl w:ilvl="0" w:tplc="543920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220267">
    <w:abstractNumId w:val="132202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14736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