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vergoth123@gmail.com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Mihálka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édesburgonya (Ipomoea batatas) fajta hozamainak és termesztésük gazdaságosságának összehasonlítása hidegfóliás hajtatásban és szabadföldön, különböző ültetési távolságok alkalmazása mellett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Édesburgonya; termesztés; összehasonlítás; hajtatás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édesburgonya termesztése hazánkban viszonylag újnak mondható ezért nem is meglepő, hogy elég kevés a szakirodalom és kísérlet a témában. Kutatásom célja volt, hogy kiderítsem az általam is termesztett, hazánkban népszerű három sárgahúsú édesburgonya fajta közül melyik termesztése a legideálisabb homoktalajon. Kísérletet végeztem továbbá két választott tőtávolság, illetve szabadföldi és fóliás termesztés összehasonlítására, hogy megtudjam érdemes-e korai hajtatással próbálkozni, ugyanis ilyen kísérletről nem találtam hazai kísérletet, illetve szakirodalmat. Vizsgálataim során a növényenkénti átlagos hozamokat, illetve a növényenkénti átlagos gumószámokat hasonlítottam össze. A kísérletet Kistelek és Ópusztaszer között, a saját területünkön állítottam fel. Kétéves kísérletben vizsgáltam a hajtatásos termesztést összesen 6 db fóliában (fóliánként 3 sor). A második évben 6 sorban szabadföldi termesztésben is vizsgáltam a hozamokat. A méréseket a betakarítás során, a helyszínen végeztem digitális mérlegen, melyhez valamennyi sorból egyszerű véletlen mintavétellel választottam ki 10-10 növényt. A mért eredményeken statisztikai vizsgálatokat végeztem. Az így kapott eredmények a következők voltak: A Yewel fajta kiemelkedően teljesített a Beauregarddal és a Copperyvel szemben, a különbség statisztikailag szignifikáns volt. A szabadföldi és a hajtatásos termesztés, valamint a két különböző ültetési távolsággal ültetett növények hozamai között nem volt statisztikailag szignifikáns különbség. Ezen információk alapján elsősorban a Yewel fajtát termeszteném homoktalajon. Úgy gondolom, érdemes lehet korai hajtatásos termesztéssel próbálkozni, mert ezzel elnyújtható a szezon, magasabb áron értékesíthető, illetve kevesebb a versenytárs a piacon, és a vevők nagyrésze előnyben részesíti a hazai terméket az importtal szemben. További kísérletek felállítását javaslom a fóliás termesztés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36189">
    <w:multiLevelType w:val="hybridMultilevel"/>
    <w:lvl w:ilvl="0" w:tplc="18412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36189">
    <w:abstractNumId w:val="32736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098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