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GÖRÖG LADISLAV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goroglaszlo001@gmail.com</w:t>
            </w:r>
            <w:r w:rsidRPr="001067CD">
              <w:rPr>
                <w:i/>
              </w:rPr>
              <w:br/>
            </w:r>
            <w:r w:rsidR="00A96AEC">
              <w:t>Biológia és kémia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Pavol Jozef Safarik Egyetem - Kassa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RNDr. Slávka Hamuľaková,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PJSU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Úloha pyridínu v medicínskej chémii a dizajne nových biologicky aktívnych látok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piridin; Alzheimer-kór; acetilkolin-észteráz; kumarin; karbamát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piridin egy heterociklusos, szerves vegyület, amely struktúráját tekintve leginkább a benzolhoz hasonlít. Számtalan természetes vegyület részét képezi, de megtalálható sok gyógyszerkészítményben is. A piridin és prekurzormolekulája a dihidropiridin jelentőségéről vall a számtalan megjelent tanulmány, amelyek 2010 – 2020 között lettek publikálva. Bebizonyosodott, hogy a piridin jelenléte a különböző gyógyszerekben jelentős hatással bír azok farmakológiai profiljára és a biológiailag aktív molekulákra. Ezért a piridin- és dihidropiridingyűrűvel rendelkező új analógok kifejlesztése a hatásmechanizmusuk, mint potenciális farmakológiailag aktív hatóanyagok tanulmányozása érdekében számos tudományos csoport fő céljává vált. Ezen eredmények alapján munkánk, különböző hosszúságú láncokkal rendelkező N-piridil-O-alkil-karbamátok szintézisére összpontosított, amelyek a neurodegeneratív betegségek, például az Alzheimer-kór (AD) kezelésének potenciális hatóanyagai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41121">
    <w:multiLevelType w:val="hybridMultilevel"/>
    <w:lvl w:ilvl="0" w:tplc="77297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41121">
    <w:abstractNumId w:val="49941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305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