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PRACUOVÁ ESTERA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eszter.pracu@azet.sk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Pavol Jozef Safarik Egyetem - Kassa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Mgr. Drahoslav Magdoško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SK PJSU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Prax mestskej samosprávy na príklade košických štatútov zo 17. stor.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Kassa; városi közösség; kora újkor; városi statútumok; önkormányzat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fókuszában a korai újkori Kassa önkormányzata áll. A kutatás fő forrásaiul a 17. századi városi statútumok szolgáltak, amelyek a városi közösség működését mutatják be. A statútumok értékes történelmi források, amelyek lehetővé teszik, hogy nyomon kövessük, miként oldották meg a konfliktusokat, hogyan szabályozták a pénzügyeket, és miként irányították a város adminisztrációját az adott időszakban. A munka bepillantást nyújt Kassa korai újkori történetébe, és rávilágít arra is, hogy a városi közösség hogyan szervezte meg és irányította magát az éppen aktuális szükségletek szerint kialakított normák révén.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megvizsgáljon néhány kiválasztott kérdést a korai középkori Kassa önkormányzatának működésével kapcsolatban a külső tanács által elfogadott statútumok alapján. A szerző a vizsgált források formális és tartalmi elemzésén keresztül közelíti meg a témát. A fő hangsúlyt a statútumok létrehozásának körülményeire és azoknak tartalmára helyezi, mindemellett kvantitatív áttekintést nyújt a statútumok számáról, elfogadásuk gyakoriságáról és tematikus fókuszukról, hogy mélyebb megértést nyerjen a városi közösség igazgatásának és jogrendszerének működéséről. A munka bemutatja a statútumok létrehozásának folyamatát, és megvitatja azok szerepét a város igazgatásában. Ezenkívül bepillantást nyújt a 17. századi Kassa jogi struktúrájába is, valamint áttekintést nyújt a városok és önkormányzataik történeti kutatásával foglalkozó szakirodalomról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35028">
    <w:multiLevelType w:val="hybridMultilevel"/>
    <w:lvl w:ilvl="0" w:tplc="16759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35028">
    <w:abstractNumId w:val="446350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328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