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ÚJVÁRI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130727@student.ujs.sk</w:t>
            </w:r>
            <w:r w:rsidRPr="001067CD">
              <w:rPr>
                <w:i/>
              </w:rPr>
              <w:br/>
            </w:r>
            <w:r w:rsidR="00A96AEC">
              <w:t>Matematika - informatika tanári 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Körláncok szerkesztése inverzióval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geometria;szerkesztés;egységes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matematika tantárgyból, azon belül is geometriából ad egy kidolgozott segédanyagot, a körre vonatkozó síkbeli tükrözésre, más néven inverzióra. A szerkesztések elkészítéséhez a Geogebra alkalmazást használtuk. Minden szerkesztést saját kezűleg készítettünk amely megjelenik a dokumentumban, azzal a céllal, hogy lépésről lépésre bemutassa és szemléltesse a szerkesztések menetét.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Inverzió bevezetésével kezdődik dolgozatunk amelyet nem teljes körűen tárgyaltuk, hanem elegendően ahhoz, hogy a továbbiakban a szerkesztésekhez fel tudjuk használni. Megvizsgáltuk egy pont inverz képét és tulajdonságait, és ezek alapján vizsgáltuk az egyenes és kör inverz képét és tulajdonságait.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fejezetben az Apollóniusz-féle feladatokat mutattuk be, és ezen feladatok segítségével szemléltettük a síkbeli inverziót. Egy feladatot részletesen kifejtve, majd a többit feladatot elemzés és megvitatáson keresztül szemléltettük. A szerkesztések kidolgozott menete https://www.geogebra.org/u/ujvaridani97 érhetőek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körök érintkezésének egy speciális esetét vizsgáltuk meg az arbeloszt, és annak egyes tulajdonságait, így átvezetve a Papposz-körláncokra.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egy Papposz-körláncon belül készítettünk további körláncokat Apollóniusz-féle feladatok megoldásainak segítségével, és az érintkező körláncokból készítettünk egy fraktál struktúrát bemutató ábrasort.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39055">
    <w:multiLevelType w:val="hybridMultilevel"/>
    <w:lvl w:ilvl="0" w:tplc="47312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39055">
    <w:abstractNumId w:val="467390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680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