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panna.kovacs5@gmail.com</w:t>
            </w:r>
            <w:r w:rsidRPr="001067CD">
              <w:rPr>
                <w:i/>
              </w:rPr>
              <w:br/>
            </w:r>
            <w:r w:rsidR="00A96AEC">
              <w:t>Tanítóképzés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Konstantin Filozófus Egyetem (Nyitra)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doc. Mgr. Petres Gabriella,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SK KFE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Multikulturális nevelés roma népmesék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multikulturális nevelés, mesefeldolgozás, olvasásóra, módszertan, roma népmese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multikulturális nevelés elméletét és annak gyakorlati hasznosíthatóságát mutatja be az olvasásóra keretein belül. A kutatás a mesepedagógiát az oktatási-nevelési standardokban kereszttémaként szereplő multikulturális neveléssel ötvözi, melynek feladata, hogy fejlessze a tanulók társadalmi beilleszkedést és elfogadást támogató értékeit. A dolgozat fő célja a tanulók interperszonális képességeinek fejlesztése különböző népek meséivel, melyek az adott nemzet pozitív imázsát erősítik egy többnyelvű, többkultúrájú közösség számára. A dolgozat egy nagyobb kutatás részét képezi, amely roma, magyar és szlovák népmeséket dolgoz fel a témában, azonban az OTDK-ra benyújtott változatban ebből csupán a roma mesefeldolgozás található. A dolgozat öt fő részből tevődik össze. Az elméleti fejezetek foglalkoznak a multikulturalizmus és a multikulturális nevelés elméletével, illetve a multikulturális nevelés tárgyával és céljaival a szlovákiai oktatási program keretein belül. A munkám további fejezeteit a gyakorlati rész képezi, mely ismerteti a célcsoport kiválasztásának indoklását, és bemutatja Sáfár Sándor és Jékely Zoltán Szögkirály (1973) című roma népmesegyűjtemény Csudatarisznya című olvasmányát. A fejezet olvasásórai feldolgozásra kínál egy-egy óratervezetet, mely az RJR (ráhangolódás, jelentésteremtés, reflektálás) modellt követi, melyben élménypedagógiai, drámapedagógiai technikák is érvényesülnek. A Csudatarisznya című olvasmány lehetőséget kínál a multikulturális nevelés megvalósítására, hiszen jól bemutatja a roma nép jellegzetességeit, miközben kiemeli a pozitív jellemet, egyben a sztereotipikus hozzáállást is a roma kultúrával szemben. Az óratervekben megvalósul a multikulturális nevelés gyakorlása: a társadalmi távolságok, különbségek felmérése, a perspektívaváltás előmozdítása – a tanult attitűd és értékrend átalakulása – és a tolerancia, empátia fejlesztése. A tanulók megnyilvánulása alapján elmondható, hogy a feladatok jól alkalmazhatóak az empátia és a tolerancia fejlesztéséhez, illetve a kulturális identitás erősítéséhez. A mese és a gyakorlatok lehetővé tették, hogy a gyerekek saját tapasztalataikra és környezetükre vetítsék ki az olvasmány mondandóját és tanulságait. Megfigyeléseim alapján a multikulturális nevelés kiválóképpen alkalmazható az olvasásóra keretein belül, megsegítve különféle drámapedagógiai és érzékenyítő gyakorlatokkal.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29076">
    <w:multiLevelType w:val="hybridMultilevel"/>
    <w:lvl w:ilvl="0" w:tplc="74531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29076">
    <w:abstractNumId w:val="953290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769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