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ŽEMLIČKA ADRIÁN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adrianzsemlicska@gmail.com</w:t>
            </w:r>
            <w:r w:rsidRPr="001067CD">
              <w:rPr>
                <w:i/>
              </w:rPr>
              <w:br/>
            </w:r>
            <w:r w:rsidR="00A96AEC">
              <w:t>Biológia-történelem 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PaedDr. Szabó L.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Kárpát-medencei egyetemi hallgatók tanári tekintélyről vallott nézetei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tanári tekintély, ideális pedagógus, tekintélyes tanár, kérdőíves felmérés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a Kárpát-medencében magyar nyelven tanuló egyetemi hallgatók ideális pedagógusról és tanári tekintélyről vallott nézeteit mutatja be. A munka két fejezetet és kilenc alfejezetet, továbbá négy ábrát és 21 táblázatot tartalmaz. Az első fejezet mutatja be a munka elméleti részét három alfejezetben. Az első alfejezet az ideális pedagógussal, a második alfejezet a tanári tekintéllyel, míg a harmadik alfejezet a „Big Five” személyiségtipológiával foglalkozik. A második fejezet a munka gyakorlati részét tárgyalja és hat alfejezetet tartalmaz. Az első alfejezet a kutatás célját és a kutatási kérdéseket tartalmazza. A második alfejezet a kutatás módszerét, módszertanát ismerteti. A harmadik alfejezet a kutatásban részt vett hallgatók demográfiai és egyéb adatait közli. A negyedik alfejezetben kerülnek bemutatásra a vizsgálatok eredményei és elemzései. Az ötödik alfejezetben az hét kutatási kérdés kerül megválaszolásra. A hatodik alfejezet tartalmazza a kutatás konklúzióját és az eredmények megvitatását. A kutatásban összesen 1037 hallgató vett részt. A kérdőíves válaszokat az SPSS statisztikai programmal dolgoztuk fel. A munka egy mellékletet tartalmaz, melyben a kutatáshoz felhasznált kérdőív található.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81524">
    <w:multiLevelType w:val="hybridMultilevel"/>
    <w:lvl w:ilvl="0" w:tplc="30771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81524">
    <w:abstractNumId w:val="50081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251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