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KÓSA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lilkosa00@gmail.com</w:t>
            </w:r>
            <w:r w:rsidRPr="001067CD">
              <w:rPr>
                <w:i/>
              </w:rPr>
              <w:br/>
            </w:r>
            <w:r w:rsidR="00A96AEC">
              <w:t>Környezetkultúra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Deli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 A BELSŐ TEREKBEN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anyagkísérlet;biogyanta;kagyló;fenntartható;elemrendszer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témája egy ökologikus, természetes anyag kísérlet, mely szorosan együtt működik egy térbeli struktúra megalkotásával.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kagylót, mint természeti formát és a művészeti alkotásokban gyakran ábrázolt szimbolikus elemet vizsgáltam és használtam kompozíciós elemként. Figyelembe vettem a kagyló sajátosságait, textúráját, színeit, formavilágát és egy olyan elemrendszer megtervezésén dolgozom, mely sorolható és szabályos, illetve szabálytalan mintában egyaránt variálható. Ez az elemrendszer különböző formákat tartalmaz, melyek ugyanazon elvet követik.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anyag zselatinból, glicerinből és vízből áll, illetve fő komponensei még a tojáshéj és a kávézacc, amely a karakterét adja. Az anyaghasználatnál a természetes anyagok felhasználását és újrahasznosítását tűztem ki célul, melyek a mindennapi életben is nagy mennyiségben előfordulnak.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62942">
    <w:multiLevelType w:val="hybridMultilevel"/>
    <w:lvl w:ilvl="0" w:tplc="34705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62942">
    <w:abstractNumId w:val="217629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164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