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emmavarga96@gmail.com</w:t>
            </w:r>
            <w:r w:rsidRPr="001067CD">
              <w:rPr>
                <w:i/>
              </w:rPr>
              <w:br/>
            </w:r>
            <w:r w:rsidR="00A96AEC">
              <w:t>Fotográfia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Pettendi Szabó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NATURA MORTA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fotográfia; groteszk; csendélet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 csendéletek kortárs újraértelmezését vizsgálja, amelyben a klasszikus csendéletek formai jellemzői ötvöződnek groteszk vizuális kifejezőeszközökkel. Hogyan élhetnek tovább a csendéletek a kortárs fotográfiában? Fel lehet-e dolgozni velük aktuális problémákat? Tudnak-e maradandó értéket képviselni a 21. században is? E kérdésekre keresem a választ. A 21. század vizuális kultúrájában a csendéleteket nem csupán statikus kompozíciókként értelmezhetjük, hanem olyan narratívaként, amely reflektál aktuális társadalmi-kulturális kérdésekre. A fotográfia médiumával olyan problémaköröket vizsgálok, mint a női identitás, a szépség, valamint a gazdagság és hatalom társadalmi konstrukciói. A groteszket használom eszközként, hogy a látvány ambivalenciát keltsen a befogadóban, különböző állati maradványok és hétköznapi tárgyak egymás mellé helyezésén és szembeállításán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48443">
    <w:multiLevelType w:val="hybridMultilevel"/>
    <w:lvl w:ilvl="0" w:tplc="48586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48443">
    <w:abstractNumId w:val="34848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277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