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TÜNDE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katona.tunde.virag@gmail.com</w:t>
            </w:r>
            <w:r w:rsidRPr="001067CD">
              <w:rPr>
                <w:i/>
              </w:rPr>
              <w:br/>
            </w:r>
            <w:r w:rsidR="00A96AEC">
              <w:t>Művészeti Instruktor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 Horváth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ÉRZÉKENYÍTÉS MŰVÉSZET-, ÉS DRÁMAPEDAGÓGIAI MÓDSZEREKKEL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művészetpedagógia, részvételi színház, társadalmi érzékenyítés, drámapedagógia, integrált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Programom tárgya komplex: művészeti, művészetpedagógiai és részben kutatási tárgyú. Művészeti, mivel művészetpedagógiai workshopokat dolgozok ki, és alkalmazok, és kutatási, mivel szeretném ezeken, és a kapcsolódó további foglalkozásokon ezen programok hatékonyságát mérni, globálisabb szinten kutatói attitűddel tudást szerezni, összegzést írni a jelenségről Magyarországon.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kutatómunkájának bemutatásában röviden összefoglaltam a drámapedagógia, dramatikus zene, szimbólummunka és történetmesélés módszereit, a gyakorlati alkalmazását, konkrét gyakorlatokat pedig a három foglalkozás vázlatában mutattam be. Célom ezen területek gyakorlati integrálása volt, amit kifejezetten eredményesnek érzek; minden területet az adott foglalkozásban olyan helyen igyekeztem alkalmazni, ahol a lehető leghatékonyabb, legmélyebben érzékelteti az adott témát. A foglalkozásokat le is vezettem, az eredményeket rögzítettem.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témák, amiket választottam; a kiégés (teljesítménykényszer, overthinking), jövőkép kialakítása és gyermekvállalás, illetve az alkoholbetegség határai és fokozatai mind fontos témák a fiatal felnőttek, de valójában minden jelenben élő társadalom tagja számára, és fontos az önálló, árnyalt gondolkodást elősegíteni az adott témákban, ezért választottam éppen ezeket. A jövő félévben további foglalkozásokat hozok majd létre a klímaszorongás, és a társadalmi nemi különbségek témájának kitárgyalására, eredményes megvitatására. Ezekben a témákban további integrált módszereket szeretnék majd tanulni; elsősorban a vitaszínház módszere felé fejleszteném magam. A foglalkozások létrehozása és alkalmazása közben sokat tanultam a módszerekről és a saját tréneri stílusomat is sokat fejleszthettem, ahogy a foglalkozásokat is tovább csiszolhattam, mire ez az intergált „forgatókönyv“ létrejött. Módszereink hatékonyságának bizonyítása, kimutatása mindig is érdekelt, ezért is hoztam létre egy plusz gyakorlatot, hogy a hatás mérésében, kutatói munkában is kipróbálhassam magam. Az eredmények merőben inspiráltak, a résztvevők élvezettel és érdeklődéssel fogadták az új ötleteimet, és a megtanult feladatokat is. A hatásmérő gyakorlatot még mindenképpen fejleszteni szeretném, hogy minél több kutatási célú következtetés levonható legyen belőle.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ez a foglalkozássorozat sikeres ötvözése lett új ismereteimnek, régebbi szakmai tapasztalatomnak és tudásomnak, saját ötleteimnek és a feldolgozandó témákhoz adaptált gyakorlatoknak, és alig várom, hogy folytathassam.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13310">
    <w:multiLevelType w:val="hybridMultilevel"/>
    <w:lvl w:ilvl="0" w:tplc="61299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13310">
    <w:abstractNumId w:val="17213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73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