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MÉSZÁROS ATTILA NORBERT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mfaraday23@gmail.com</w:t>
            </w:r>
            <w:r w:rsidRPr="001067CD">
              <w:rPr>
                <w:i/>
              </w:rPr>
              <w:br/>
            </w:r>
            <w:r w:rsidR="00A96AEC">
              <w:t>mozgókép (film- és televíziórendezés szakirány)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Metropolitan Egyetem</w:t>
            </w:r>
            <w:r w:rsidR="00C275A3">
              <w:br/>
            </w:r>
            <w:r w:rsidR="00DB4822">
              <w:t>Művészeti és Kreatívipari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Kocsis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METU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TESTVÉREK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feldolgozás-film; vizsgafilm; dialóg nélkül; dráma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Testvérek című vizsgafilm egy feldolgozás-film, amelyben a huszonéves főszereplő, miután testvére elvesztésének traumája miatt nyomott hétköznapjait éli, megelégeli a korábbi megküzdési stratégiákat, melyek nem vezettek sehova, és nélkülük próbál boldogulni. Később ezek a módszerek visszacsábítják, ám végül a saját útját választva elindul a sikeres feldolgozás útján.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történet dialógusok nélkül, képekkel, illetve hangjátékkal van elmesélve, aminek köszönhetően a filmművészet legtisztább formájával nyílt lehetőségünk kísérletezni. Rövidfilmünk az érzelmi hatás elérését tűzte ki célul, szerettük volna, hogy a nézők kapjanak egy pozitív érzelmi élményt egy trauma feldolgozásának kapcsán, és a minimalista narratíva engedi a nézőt, hogy saját kapcsolódási pontot találjon a főszereplővel, így mélyebben be tudjon vonódni a történetbe. A megalkotásnál fontos gondolatunk és személyes meglátásunk volt, hogy gyakran az emberek nem megfelelően, a könyebb utat választva próbálnak megküzdeni saját traumáikkal. Egy ilyen esemény az ember életében nagyon súlyos mérföldkő, és bár minden módszernek, az orvosoknak, a gyógyszereknek is van létjogosultsága a feldolgozás folyamatában, nem szabad beleragadni abba, ami nem, vagy csak felszínesen segít. Ugyanis ha mélyen belül nem történik meg a feldolgozás, akkor előbb-utóbb az életünkre rátelepszik. Mindannyian találhatunk egyéni utat, hogy megbékéljünk a történtekkel és boldogan tudjunk továbblépni.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filmet én írtam, rendeztem, vágtam, és jelentős részt gyártottam. A kutatómunka szakaszban egy pszichológus ismerősömtől kértem tanácsot, hogy mélyebben el tudjak merülni a megfelelő feldolgozási folyamatokban. Saját élményeimből és tapasztalataimból is merítettem a történet megalkotásakor. A főszerepre egy nagyon jó barátomat és egykori színész osztálytársamat kértem fel, akivel rengeteg belső, személyes problémát osztottunk meg egymással, így pontosan érezte, hogy mit szeretnék a filmmel elmondani és azt hogyan jelenítse meg. Ezáltal a filmet több szinten is személyes hangvételűvé sikerült varázsolni.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költségvetés 0 forint volt, a stábot nagyobb részt METU-s hallgatók alkották, akik kiegészültek még kiváló, a szakmában dolgozó barátokkal.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935780">
    <w:multiLevelType w:val="hybridMultilevel"/>
    <w:lvl w:ilvl="0" w:tplc="240372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935780">
    <w:abstractNumId w:val="449357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5624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